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4BD89" w14:textId="24C4D89E" w:rsidR="00E20FEF" w:rsidRDefault="00B61089" w:rsidP="00E16147">
      <w:pPr>
        <w:tabs>
          <w:tab w:val="center" w:pos="4320"/>
          <w:tab w:val="right" w:pos="8640"/>
        </w:tabs>
        <w:spacing w:after="0" w:line="240" w:lineRule="auto"/>
        <w:ind w:left="-1080"/>
        <w:rPr>
          <w:rFonts w:ascii="Times New Roman" w:eastAsia="Times New Roman" w:hAnsi="Times New Roman" w:cs="Times New Roman"/>
          <w:b/>
          <w:sz w:val="36"/>
          <w:szCs w:val="36"/>
        </w:rPr>
      </w:pPr>
      <w:r w:rsidRPr="00F55498">
        <w:rPr>
          <w:rFonts w:ascii="Times New Roman" w:hAnsi="Times New Roman" w:cs="Times New Roman"/>
          <w:sz w:val="24"/>
          <w:szCs w:val="24"/>
        </w:rPr>
        <w:t xml:space="preserve">                  </w:t>
      </w:r>
      <w:r w:rsidRPr="00F55498">
        <w:rPr>
          <w:rFonts w:ascii="Times New Roman" w:hAnsi="Times New Roman" w:cs="Times New Roman"/>
          <w:sz w:val="24"/>
          <w:szCs w:val="24"/>
        </w:rPr>
        <w:tab/>
      </w:r>
      <w:r>
        <w:rPr>
          <w:rFonts w:ascii="Times New Roman" w:hAnsi="Times New Roman"/>
          <w:sz w:val="24"/>
          <w:szCs w:val="24"/>
        </w:rPr>
        <w:t xml:space="preserve">       </w:t>
      </w:r>
      <w:r w:rsidR="00E20FEF">
        <w:rPr>
          <w:rFonts w:ascii="Times New Roman" w:eastAsia="Times New Roman" w:hAnsi="Times New Roman" w:cs="Times New Roman"/>
          <w:b/>
          <w:sz w:val="36"/>
          <w:szCs w:val="36"/>
        </w:rPr>
        <w:t>TITLE OF THESIS</w:t>
      </w:r>
    </w:p>
    <w:p w14:paraId="0F97E4F3" w14:textId="77777777" w:rsidR="00F156B1" w:rsidRDefault="00E20FEF" w:rsidP="00E20FEF">
      <w:pPr>
        <w:kinsoku w:val="0"/>
        <w:overflowPunct w:val="0"/>
        <w:autoSpaceDE w:val="0"/>
        <w:autoSpaceDN w:val="0"/>
        <w:adjustRightInd w:val="0"/>
        <w:spacing w:before="36" w:after="0"/>
        <w:ind w:left="3466" w:right="4003"/>
        <w:jc w:val="center"/>
        <w:rPr>
          <w:rFonts w:ascii="Times New Roman" w:hAnsi="Times New Roman" w:cs="Times New Roman"/>
          <w:sz w:val="18"/>
          <w:szCs w:val="18"/>
        </w:rPr>
      </w:pPr>
      <w:r w:rsidRPr="00565F57">
        <w:rPr>
          <w:rFonts w:ascii="Times New Roman" w:hAnsi="Times New Roman" w:cs="Times New Roman"/>
          <w:sz w:val="18"/>
          <w:szCs w:val="18"/>
        </w:rPr>
        <w:t xml:space="preserve">Time New Roman </w:t>
      </w:r>
    </w:p>
    <w:p w14:paraId="69A14B54" w14:textId="76A769EF" w:rsidR="00E20FEF" w:rsidRDefault="00E20FEF" w:rsidP="00E20FEF">
      <w:pPr>
        <w:kinsoku w:val="0"/>
        <w:overflowPunct w:val="0"/>
        <w:autoSpaceDE w:val="0"/>
        <w:autoSpaceDN w:val="0"/>
        <w:adjustRightInd w:val="0"/>
        <w:spacing w:before="36" w:after="0"/>
        <w:ind w:left="3466" w:right="4003"/>
        <w:jc w:val="center"/>
        <w:rPr>
          <w:rFonts w:ascii="Times New Roman" w:hAnsi="Times New Roman" w:cs="Times New Roman"/>
          <w:sz w:val="18"/>
          <w:szCs w:val="18"/>
        </w:rPr>
      </w:pPr>
      <w:r w:rsidRPr="00565F57">
        <w:rPr>
          <w:rFonts w:ascii="Times New Roman" w:hAnsi="Times New Roman" w:cs="Times New Roman"/>
          <w:sz w:val="18"/>
          <w:szCs w:val="18"/>
        </w:rPr>
        <w:t>Font</w:t>
      </w:r>
      <w:r w:rsidR="00F156B1">
        <w:rPr>
          <w:rFonts w:ascii="Times New Roman" w:hAnsi="Times New Roman" w:cs="Times New Roman"/>
          <w:sz w:val="18"/>
          <w:szCs w:val="18"/>
        </w:rPr>
        <w:t xml:space="preserve"> </w:t>
      </w:r>
      <w:r w:rsidRPr="00565F57">
        <w:rPr>
          <w:rFonts w:ascii="Times New Roman" w:hAnsi="Times New Roman" w:cs="Times New Roman"/>
          <w:sz w:val="18"/>
          <w:szCs w:val="18"/>
        </w:rPr>
        <w:t>size = 20</w:t>
      </w:r>
      <w:r>
        <w:rPr>
          <w:rFonts w:ascii="Times New Roman" w:hAnsi="Times New Roman" w:cs="Times New Roman"/>
          <w:sz w:val="18"/>
          <w:szCs w:val="18"/>
        </w:rPr>
        <w:t xml:space="preserve">, </w:t>
      </w:r>
      <w:r w:rsidRPr="00565F57">
        <w:rPr>
          <w:rFonts w:ascii="Times New Roman" w:hAnsi="Times New Roman" w:cs="Times New Roman"/>
          <w:sz w:val="18"/>
          <w:szCs w:val="18"/>
        </w:rPr>
        <w:t>Bold</w:t>
      </w:r>
      <w:r>
        <w:rPr>
          <w:rFonts w:ascii="Times New Roman" w:hAnsi="Times New Roman" w:cs="Times New Roman"/>
          <w:sz w:val="18"/>
          <w:szCs w:val="18"/>
        </w:rPr>
        <w:t>, Capital letters</w:t>
      </w:r>
    </w:p>
    <w:p w14:paraId="626EC24E" w14:textId="77777777" w:rsidR="00DA637B" w:rsidRPr="00565F57" w:rsidRDefault="00DA637B" w:rsidP="00E20FEF">
      <w:pPr>
        <w:kinsoku w:val="0"/>
        <w:overflowPunct w:val="0"/>
        <w:autoSpaceDE w:val="0"/>
        <w:autoSpaceDN w:val="0"/>
        <w:adjustRightInd w:val="0"/>
        <w:spacing w:before="36" w:after="0"/>
        <w:ind w:left="3466" w:right="4003"/>
        <w:jc w:val="center"/>
        <w:rPr>
          <w:rFonts w:ascii="Times New Roman" w:hAnsi="Times New Roman" w:cs="Times New Roman"/>
          <w:sz w:val="18"/>
          <w:szCs w:val="18"/>
        </w:rPr>
      </w:pPr>
    </w:p>
    <w:p w14:paraId="6FA985E3" w14:textId="759DCED6" w:rsidR="0026558D" w:rsidRDefault="003B2988" w:rsidP="00E20FEF">
      <w:pPr>
        <w:spacing w:after="0" w:line="360" w:lineRule="auto"/>
        <w:ind w:left="-90"/>
        <w:jc w:val="center"/>
        <w:rPr>
          <w:rFonts w:ascii="Times New Roman" w:eastAsia="Times New Roman" w:hAnsi="Times New Roman" w:cs="Times New Roman"/>
          <w:b/>
          <w:sz w:val="40"/>
          <w:szCs w:val="40"/>
        </w:rPr>
      </w:pPr>
      <w:r>
        <w:rPr>
          <w:noProof/>
        </w:rPr>
        <mc:AlternateContent>
          <mc:Choice Requires="wps">
            <w:drawing>
              <wp:anchor distT="0" distB="0" distL="114300" distR="114300" simplePos="0" relativeHeight="251670528" behindDoc="0" locked="0" layoutInCell="1" allowOverlap="1" wp14:anchorId="6F90B330" wp14:editId="32B9D415">
                <wp:simplePos x="0" y="0"/>
                <wp:positionH relativeFrom="column">
                  <wp:posOffset>4392930</wp:posOffset>
                </wp:positionH>
                <wp:positionV relativeFrom="paragraph">
                  <wp:posOffset>660400</wp:posOffset>
                </wp:positionV>
                <wp:extent cx="1264920" cy="392430"/>
                <wp:effectExtent l="0" t="0" r="0" b="762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4920" cy="392430"/>
                        </a:xfrm>
                        <a:prstGeom prst="rect">
                          <a:avLst/>
                        </a:prstGeom>
                        <a:solidFill>
                          <a:schemeClr val="lt1"/>
                        </a:solidFill>
                        <a:ln w="6350">
                          <a:solidFill>
                            <a:schemeClr val="bg1"/>
                          </a:solidFill>
                        </a:ln>
                      </wps:spPr>
                      <wps:txbx>
                        <w:txbxContent>
                          <w:p w14:paraId="478AD6AF" w14:textId="77777777" w:rsidR="006640E8" w:rsidRPr="004E2C52" w:rsidRDefault="006640E8" w:rsidP="006640E8">
                            <w:pPr>
                              <w:spacing w:after="0"/>
                              <w:rPr>
                                <w:rFonts w:ascii="Times New Roman" w:hAnsi="Times New Roman" w:cs="Times New Roman"/>
                                <w:sz w:val="20"/>
                                <w:szCs w:val="20"/>
                              </w:rPr>
                            </w:pPr>
                            <w:r w:rsidRPr="004E2C52">
                              <w:rPr>
                                <w:rFonts w:ascii="Times New Roman" w:hAnsi="Times New Roman" w:cs="Times New Roman"/>
                                <w:sz w:val="20"/>
                                <w:szCs w:val="20"/>
                              </w:rPr>
                              <w:t>Size o</w:t>
                            </w:r>
                            <w:r>
                              <w:rPr>
                                <w:rFonts w:ascii="Times New Roman" w:hAnsi="Times New Roman" w:cs="Times New Roman"/>
                                <w:sz w:val="20"/>
                                <w:szCs w:val="20"/>
                              </w:rPr>
                              <w:t xml:space="preserve">f </w:t>
                            </w:r>
                            <w:r w:rsidRPr="004E2C52">
                              <w:rPr>
                                <w:rFonts w:ascii="Times New Roman" w:hAnsi="Times New Roman" w:cs="Times New Roman"/>
                                <w:sz w:val="20"/>
                                <w:szCs w:val="20"/>
                              </w:rPr>
                              <w:t xml:space="preserve">monogram </w:t>
                            </w:r>
                          </w:p>
                          <w:p w14:paraId="345AD310" w14:textId="4CD1E72D" w:rsidR="006640E8" w:rsidRPr="004E2C52" w:rsidRDefault="006640E8" w:rsidP="006640E8">
                            <w:pPr>
                              <w:spacing w:after="0"/>
                              <w:rPr>
                                <w:rFonts w:ascii="Times New Roman" w:hAnsi="Times New Roman" w:cs="Times New Roman"/>
                                <w:sz w:val="20"/>
                                <w:szCs w:val="20"/>
                              </w:rPr>
                            </w:pPr>
                            <w:r w:rsidRPr="004E2C52">
                              <w:rPr>
                                <w:rFonts w:ascii="Times New Roman" w:hAnsi="Times New Roman" w:cs="Times New Roman"/>
                                <w:sz w:val="20"/>
                                <w:szCs w:val="20"/>
                              </w:rPr>
                              <w:t>(</w:t>
                            </w:r>
                            <w:r w:rsidR="00EB615C">
                              <w:rPr>
                                <w:rFonts w:ascii="Times New Roman" w:hAnsi="Times New Roman" w:cs="Times New Roman"/>
                                <w:sz w:val="20"/>
                                <w:szCs w:val="20"/>
                              </w:rPr>
                              <w:t>1.8</w:t>
                            </w:r>
                            <w:r w:rsidR="00EB615C" w:rsidRPr="004E2C52">
                              <w:rPr>
                                <w:rFonts w:ascii="Times New Roman" w:hAnsi="Times New Roman" w:cs="Times New Roman"/>
                                <w:sz w:val="20"/>
                                <w:szCs w:val="20"/>
                              </w:rPr>
                              <w:t xml:space="preserve">’’ X </w:t>
                            </w:r>
                            <w:r w:rsidR="00EB615C">
                              <w:rPr>
                                <w:rFonts w:ascii="Times New Roman" w:hAnsi="Times New Roman" w:cs="Times New Roman"/>
                                <w:sz w:val="20"/>
                                <w:szCs w:val="20"/>
                              </w:rPr>
                              <w:t xml:space="preserve"> 2.8</w:t>
                            </w:r>
                            <w:r w:rsidR="00EB615C" w:rsidRPr="004E2C52">
                              <w:rPr>
                                <w:rFonts w:ascii="Times New Roman" w:hAnsi="Times New Roman" w:cs="Times New Roman"/>
                                <w:sz w:val="20"/>
                                <w:szCs w:val="20"/>
                              </w:rPr>
                              <w:t>”</w:t>
                            </w:r>
                            <w:r w:rsidRPr="004E2C52">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90B330" id="_x0000_t202" coordsize="21600,21600" o:spt="202" path="m,l,21600r21600,l21600,xe">
                <v:stroke joinstyle="miter"/>
                <v:path gradientshapeok="t" o:connecttype="rect"/>
              </v:shapetype>
              <v:shape id="Text Box 4" o:spid="_x0000_s1026" type="#_x0000_t202" style="position:absolute;left:0;text-align:left;margin-left:345.9pt;margin-top:52pt;width:99.6pt;height:30.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" fillcolor="white [3201]" strokecolor="white [3212]" strokeweight=".5pt">
                <v:path arrowok="t"/>
                <v:textbox>
                  <w:txbxContent>
                    <w:p w14:paraId="478AD6AF" w14:textId="77777777" w:rsidR="006640E8" w:rsidRPr="004E2C52" w:rsidRDefault="006640E8" w:rsidP="006640E8">
                      <w:pPr>
                        <w:spacing w:after="0"/>
                        <w:rPr>
                          <w:rFonts w:ascii="Times New Roman" w:hAnsi="Times New Roman" w:cs="Times New Roman"/>
                          <w:sz w:val="20"/>
                          <w:szCs w:val="20"/>
                        </w:rPr>
                      </w:pPr>
                      <w:r w:rsidRPr="004E2C52">
                        <w:rPr>
                          <w:rFonts w:ascii="Times New Roman" w:hAnsi="Times New Roman" w:cs="Times New Roman"/>
                          <w:sz w:val="20"/>
                          <w:szCs w:val="20"/>
                        </w:rPr>
                        <w:t>Size o</w:t>
                      </w:r>
                      <w:r>
                        <w:rPr>
                          <w:rFonts w:ascii="Times New Roman" w:hAnsi="Times New Roman" w:cs="Times New Roman"/>
                          <w:sz w:val="20"/>
                          <w:szCs w:val="20"/>
                        </w:rPr>
                        <w:t xml:space="preserve">f </w:t>
                      </w:r>
                      <w:r w:rsidRPr="004E2C52">
                        <w:rPr>
                          <w:rFonts w:ascii="Times New Roman" w:hAnsi="Times New Roman" w:cs="Times New Roman"/>
                          <w:sz w:val="20"/>
                          <w:szCs w:val="20"/>
                        </w:rPr>
                        <w:t xml:space="preserve">monogram </w:t>
                      </w:r>
                    </w:p>
                    <w:p w14:paraId="345AD310" w14:textId="4CD1E72D" w:rsidR="006640E8" w:rsidRPr="004E2C52" w:rsidRDefault="006640E8" w:rsidP="006640E8">
                      <w:pPr>
                        <w:spacing w:after="0"/>
                        <w:rPr>
                          <w:rFonts w:ascii="Times New Roman" w:hAnsi="Times New Roman" w:cs="Times New Roman"/>
                          <w:sz w:val="20"/>
                          <w:szCs w:val="20"/>
                        </w:rPr>
                      </w:pPr>
                      <w:r w:rsidRPr="004E2C52">
                        <w:rPr>
                          <w:rFonts w:ascii="Times New Roman" w:hAnsi="Times New Roman" w:cs="Times New Roman"/>
                          <w:sz w:val="20"/>
                          <w:szCs w:val="20"/>
                        </w:rPr>
                        <w:t>(</w:t>
                      </w:r>
                      <w:r w:rsidR="00EB615C">
                        <w:rPr>
                          <w:rFonts w:ascii="Times New Roman" w:hAnsi="Times New Roman" w:cs="Times New Roman"/>
                          <w:sz w:val="20"/>
                          <w:szCs w:val="20"/>
                        </w:rPr>
                        <w:t>1.8</w:t>
                      </w:r>
                      <w:r w:rsidR="00EB615C" w:rsidRPr="004E2C52">
                        <w:rPr>
                          <w:rFonts w:ascii="Times New Roman" w:hAnsi="Times New Roman" w:cs="Times New Roman"/>
                          <w:sz w:val="20"/>
                          <w:szCs w:val="20"/>
                        </w:rPr>
                        <w:t xml:space="preserve">’’ X </w:t>
                      </w:r>
                      <w:r w:rsidR="00EB615C">
                        <w:rPr>
                          <w:rFonts w:ascii="Times New Roman" w:hAnsi="Times New Roman" w:cs="Times New Roman"/>
                          <w:sz w:val="20"/>
                          <w:szCs w:val="20"/>
                        </w:rPr>
                        <w:t xml:space="preserve"> 2.8</w:t>
                      </w:r>
                      <w:r w:rsidR="00EB615C" w:rsidRPr="004E2C52">
                        <w:rPr>
                          <w:rFonts w:ascii="Times New Roman" w:hAnsi="Times New Roman" w:cs="Times New Roman"/>
                          <w:sz w:val="20"/>
                          <w:szCs w:val="20"/>
                        </w:rPr>
                        <w:t>”</w:t>
                      </w:r>
                      <w:r w:rsidRPr="004E2C52">
                        <w:rPr>
                          <w:rFonts w:ascii="Times New Roman" w:hAnsi="Times New Roman" w:cs="Times New Roman"/>
                          <w:sz w:val="20"/>
                          <w:szCs w:val="20"/>
                        </w:rPr>
                        <w:t>)</w:t>
                      </w:r>
                    </w:p>
                  </w:txbxContent>
                </v:textbox>
              </v:shape>
            </w:pict>
          </mc:Fallback>
        </mc:AlternateContent>
      </w:r>
      <w:r w:rsidR="00EB615C" w:rsidRPr="00556A1B">
        <w:rPr>
          <w:rFonts w:cs="Times New Roman"/>
        </w:rPr>
        <w:object w:dxaOrig="2285" w:dyaOrig="1435" w14:anchorId="55823A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01.75pt;height:127.6pt" o:ole="">
            <v:imagedata r:id="rId7" o:title=""/>
          </v:shape>
          <o:OLEObject Type="Embed" ProgID="CorelDRAW.Graphic.10" ShapeID="_x0000_i1037" DrawAspect="Content" ObjectID="_1762966073" r:id="rId8"/>
        </w:object>
      </w:r>
    </w:p>
    <w:p w14:paraId="06D0A350" w14:textId="1EFE8EE3" w:rsidR="00982475" w:rsidRDefault="00982475" w:rsidP="00E20FEF">
      <w:pPr>
        <w:spacing w:after="0" w:line="360" w:lineRule="auto"/>
        <w:ind w:left="-90"/>
        <w:jc w:val="center"/>
        <w:rPr>
          <w:rFonts w:ascii="Times New Roman" w:eastAsia="Times New Roman" w:hAnsi="Times New Roman" w:cs="Times New Roman"/>
          <w:b/>
          <w:sz w:val="40"/>
          <w:szCs w:val="40"/>
        </w:rPr>
      </w:pPr>
    </w:p>
    <w:p w14:paraId="37C727ED" w14:textId="19C701CE" w:rsidR="00E804EC" w:rsidRPr="00E804EC" w:rsidRDefault="00E20FEF" w:rsidP="00E20FEF">
      <w:pPr>
        <w:spacing w:after="0" w:line="360" w:lineRule="auto"/>
        <w:ind w:left="-90"/>
        <w:jc w:val="center"/>
        <w:rPr>
          <w:rFonts w:ascii="Times New Roman" w:eastAsia="Times New Roman" w:hAnsi="Times New Roman" w:cs="Times New Roman"/>
          <w:b/>
          <w:sz w:val="36"/>
          <w:szCs w:val="36"/>
        </w:rPr>
      </w:pPr>
      <w:r>
        <w:rPr>
          <w:rFonts w:ascii="Times New Roman" w:eastAsia="Times New Roman" w:hAnsi="Times New Roman" w:cs="Times New Roman"/>
          <w:b/>
          <w:sz w:val="28"/>
          <w:szCs w:val="28"/>
        </w:rPr>
        <w:t xml:space="preserve"> </w:t>
      </w:r>
      <w:r w:rsidR="00745852" w:rsidRPr="00E804EC">
        <w:rPr>
          <w:rFonts w:ascii="Times New Roman" w:eastAsia="Times New Roman" w:hAnsi="Times New Roman" w:cs="Times New Roman"/>
          <w:b/>
          <w:sz w:val="36"/>
          <w:szCs w:val="36"/>
        </w:rPr>
        <w:t xml:space="preserve">Thesis submitted for the degree of </w:t>
      </w:r>
    </w:p>
    <w:p w14:paraId="58C048A2" w14:textId="0D19F48B" w:rsidR="00E20FEF" w:rsidRDefault="00745852" w:rsidP="00E20FEF">
      <w:pPr>
        <w:spacing w:after="0" w:line="360" w:lineRule="auto"/>
        <w:ind w:left="-9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M</w:t>
      </w:r>
      <w:r w:rsidRPr="00565F57">
        <w:rPr>
          <w:rFonts w:ascii="Times New Roman" w:hAnsi="Times New Roman" w:cs="Times New Roman"/>
          <w:b/>
          <w:bCs/>
          <w:sz w:val="36"/>
          <w:szCs w:val="36"/>
        </w:rPr>
        <w:t>.</w:t>
      </w:r>
      <w:r>
        <w:rPr>
          <w:rFonts w:ascii="Times New Roman" w:hAnsi="Times New Roman" w:cs="Times New Roman"/>
          <w:b/>
          <w:bCs/>
          <w:sz w:val="36"/>
          <w:szCs w:val="36"/>
        </w:rPr>
        <w:t>P</w:t>
      </w:r>
      <w:r w:rsidRPr="00565F57">
        <w:rPr>
          <w:rFonts w:ascii="Times New Roman" w:hAnsi="Times New Roman" w:cs="Times New Roman"/>
          <w:b/>
          <w:bCs/>
          <w:sz w:val="36"/>
          <w:szCs w:val="36"/>
        </w:rPr>
        <w:t>hil./</w:t>
      </w:r>
      <w:r>
        <w:rPr>
          <w:rFonts w:ascii="Times New Roman" w:hAnsi="Times New Roman" w:cs="Times New Roman"/>
          <w:b/>
          <w:bCs/>
          <w:sz w:val="36"/>
          <w:szCs w:val="36"/>
        </w:rPr>
        <w:t>P</w:t>
      </w:r>
      <w:r w:rsidRPr="00565F57">
        <w:rPr>
          <w:rFonts w:ascii="Times New Roman" w:hAnsi="Times New Roman" w:cs="Times New Roman"/>
          <w:b/>
          <w:bCs/>
          <w:sz w:val="36"/>
          <w:szCs w:val="36"/>
        </w:rPr>
        <w:t>h.</w:t>
      </w:r>
      <w:r>
        <w:rPr>
          <w:rFonts w:ascii="Times New Roman" w:hAnsi="Times New Roman" w:cs="Times New Roman"/>
          <w:b/>
          <w:bCs/>
          <w:sz w:val="36"/>
          <w:szCs w:val="36"/>
        </w:rPr>
        <w:t>D</w:t>
      </w:r>
      <w:r w:rsidRPr="00565F57">
        <w:rPr>
          <w:rFonts w:ascii="Times New Roman" w:hAnsi="Times New Roman" w:cs="Times New Roman"/>
          <w:b/>
          <w:bCs/>
          <w:sz w:val="36"/>
          <w:szCs w:val="36"/>
        </w:rPr>
        <w:t xml:space="preserve">. </w:t>
      </w:r>
      <w:r>
        <w:rPr>
          <w:rFonts w:ascii="Times New Roman" w:eastAsia="Times New Roman" w:hAnsi="Times New Roman" w:cs="Times New Roman"/>
          <w:b/>
          <w:sz w:val="32"/>
          <w:szCs w:val="32"/>
        </w:rPr>
        <w:t xml:space="preserve"> In </w:t>
      </w:r>
      <w:r w:rsidR="00E20FEF">
        <w:rPr>
          <w:rFonts w:ascii="Times New Roman" w:eastAsia="Times New Roman" w:hAnsi="Times New Roman" w:cs="Times New Roman"/>
          <w:b/>
          <w:sz w:val="32"/>
          <w:szCs w:val="32"/>
        </w:rPr>
        <w:t>---------------</w:t>
      </w:r>
    </w:p>
    <w:p w14:paraId="578DC7F1" w14:textId="77777777" w:rsidR="00E20FEF" w:rsidRPr="00565F57" w:rsidRDefault="00E20FEF" w:rsidP="00E20FEF">
      <w:pPr>
        <w:kinsoku w:val="0"/>
        <w:overflowPunct w:val="0"/>
        <w:autoSpaceDE w:val="0"/>
        <w:autoSpaceDN w:val="0"/>
        <w:adjustRightInd w:val="0"/>
        <w:spacing w:before="35" w:after="0"/>
        <w:ind w:left="3466" w:right="4003"/>
        <w:jc w:val="center"/>
        <w:rPr>
          <w:rFonts w:ascii="Times New Roman" w:hAnsi="Times New Roman" w:cs="Times New Roman"/>
          <w:sz w:val="18"/>
          <w:szCs w:val="18"/>
        </w:rPr>
      </w:pPr>
      <w:r w:rsidRPr="00565F57">
        <w:rPr>
          <w:rFonts w:ascii="Times New Roman" w:hAnsi="Times New Roman" w:cs="Times New Roman"/>
          <w:sz w:val="18"/>
          <w:szCs w:val="18"/>
        </w:rPr>
        <w:t>Time New Roman Font size = 18 Sentence case Bold</w:t>
      </w:r>
    </w:p>
    <w:p w14:paraId="690DF570" w14:textId="77777777" w:rsidR="00E20FEF" w:rsidRDefault="00E20FEF" w:rsidP="00E20FEF">
      <w:pPr>
        <w:spacing w:after="0" w:line="360" w:lineRule="auto"/>
        <w:ind w:left="-90"/>
        <w:jc w:val="center"/>
        <w:rPr>
          <w:rFonts w:ascii="Times New Roman" w:eastAsia="Times New Roman" w:hAnsi="Times New Roman" w:cs="Times New Roman"/>
          <w:b/>
          <w:sz w:val="32"/>
          <w:szCs w:val="32"/>
        </w:rPr>
      </w:pPr>
    </w:p>
    <w:p w14:paraId="68152779" w14:textId="06F33EF3" w:rsidR="00291D9D" w:rsidRPr="002E1DBC" w:rsidRDefault="00E20FEF" w:rsidP="00291D9D">
      <w:pPr>
        <w:kinsoku w:val="0"/>
        <w:overflowPunct w:val="0"/>
        <w:autoSpaceDE w:val="0"/>
        <w:autoSpaceDN w:val="0"/>
        <w:adjustRightInd w:val="0"/>
        <w:spacing w:after="0" w:line="240" w:lineRule="auto"/>
        <w:ind w:left="4320" w:right="269"/>
        <w:rPr>
          <w:rFonts w:ascii="Times New Roman" w:hAnsi="Times New Roman" w:cs="Times New Roman"/>
          <w:spacing w:val="-6"/>
          <w:sz w:val="28"/>
          <w:szCs w:val="28"/>
        </w:rPr>
      </w:pPr>
      <w:r w:rsidRPr="00B77A43">
        <w:rPr>
          <w:rFonts w:ascii="Times New Roman" w:eastAsia="Times New Roman" w:hAnsi="Times New Roman" w:cs="Times New Roman"/>
          <w:bCs/>
          <w:sz w:val="28"/>
          <w:szCs w:val="28"/>
        </w:rPr>
        <w:t>B</w:t>
      </w:r>
      <w:r w:rsidR="00745852" w:rsidRPr="00B77A43">
        <w:rPr>
          <w:rFonts w:ascii="Times New Roman" w:eastAsia="Times New Roman" w:hAnsi="Times New Roman" w:cs="Times New Roman"/>
          <w:bCs/>
          <w:sz w:val="28"/>
          <w:szCs w:val="28"/>
        </w:rPr>
        <w:t>y</w:t>
      </w:r>
      <w:r w:rsidR="00291D9D" w:rsidRPr="00291D9D">
        <w:rPr>
          <w:rFonts w:ascii="Times New Roman" w:hAnsi="Times New Roman" w:cs="Times New Roman"/>
          <w:spacing w:val="-6"/>
          <w:sz w:val="28"/>
          <w:szCs w:val="28"/>
        </w:rPr>
        <w:t xml:space="preserve"> </w:t>
      </w:r>
      <w:r w:rsidR="00291D9D" w:rsidRPr="002E1DBC">
        <w:rPr>
          <w:rFonts w:ascii="Times New Roman" w:hAnsi="Times New Roman" w:cs="Times New Roman"/>
          <w:spacing w:val="-6"/>
          <w:sz w:val="18"/>
          <w:szCs w:val="18"/>
        </w:rPr>
        <w:t xml:space="preserve">(Regular, </w:t>
      </w:r>
      <w:r w:rsidR="00291D9D">
        <w:rPr>
          <w:rFonts w:ascii="Times New Roman" w:hAnsi="Times New Roman" w:cs="Times New Roman"/>
          <w:spacing w:val="-6"/>
          <w:sz w:val="18"/>
          <w:szCs w:val="18"/>
        </w:rPr>
        <w:t>f</w:t>
      </w:r>
      <w:r w:rsidR="00291D9D" w:rsidRPr="002E1DBC">
        <w:rPr>
          <w:rFonts w:ascii="Times New Roman" w:hAnsi="Times New Roman" w:cs="Times New Roman"/>
          <w:spacing w:val="-6"/>
          <w:sz w:val="18"/>
          <w:szCs w:val="18"/>
        </w:rPr>
        <w:t>ont size14)</w:t>
      </w:r>
    </w:p>
    <w:p w14:paraId="63AF5128" w14:textId="0E98370F" w:rsidR="00E20FEF" w:rsidRDefault="00E20FEF" w:rsidP="00E20FEF">
      <w:pPr>
        <w:spacing w:after="0" w:line="360" w:lineRule="auto"/>
        <w:ind w:left="-9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14:paraId="57C9515C" w14:textId="77777777" w:rsidR="00E20FEF" w:rsidRPr="00B77A43" w:rsidRDefault="00E20FEF" w:rsidP="00E20FEF">
      <w:pPr>
        <w:ind w:left="-90"/>
        <w:jc w:val="center"/>
        <w:rPr>
          <w:rFonts w:ascii="Times New Roman" w:eastAsia="Times New Roman" w:hAnsi="Times New Roman" w:cs="Times New Roman"/>
          <w:b/>
          <w:sz w:val="36"/>
          <w:szCs w:val="36"/>
        </w:rPr>
      </w:pPr>
      <w:r w:rsidRPr="00B77A43">
        <w:rPr>
          <w:rFonts w:ascii="Times New Roman" w:eastAsia="Times New Roman" w:hAnsi="Times New Roman" w:cs="Times New Roman"/>
          <w:b/>
          <w:sz w:val="36"/>
          <w:szCs w:val="36"/>
        </w:rPr>
        <w:t>NAME</w:t>
      </w:r>
    </w:p>
    <w:p w14:paraId="729CA474" w14:textId="77777777" w:rsidR="006324E9" w:rsidRPr="00565F57" w:rsidRDefault="006324E9" w:rsidP="006324E9">
      <w:pPr>
        <w:kinsoku w:val="0"/>
        <w:overflowPunct w:val="0"/>
        <w:autoSpaceDE w:val="0"/>
        <w:autoSpaceDN w:val="0"/>
        <w:adjustRightInd w:val="0"/>
        <w:spacing w:before="22" w:after="0"/>
        <w:ind w:left="3466" w:right="4003"/>
        <w:jc w:val="center"/>
        <w:rPr>
          <w:rFonts w:ascii="Times New Roman" w:hAnsi="Times New Roman" w:cs="Times New Roman"/>
          <w:sz w:val="18"/>
          <w:szCs w:val="18"/>
        </w:rPr>
      </w:pPr>
      <w:r w:rsidRPr="00565F57">
        <w:rPr>
          <w:rFonts w:ascii="Times New Roman" w:hAnsi="Times New Roman" w:cs="Times New Roman"/>
          <w:sz w:val="18"/>
          <w:szCs w:val="18"/>
        </w:rPr>
        <w:t>Time New Roman Font size = 18 Bold</w:t>
      </w:r>
    </w:p>
    <w:p w14:paraId="5571321F" w14:textId="3EB1C470" w:rsidR="006324E9" w:rsidRDefault="006324E9" w:rsidP="00E20FEF">
      <w:pPr>
        <w:ind w:left="-90"/>
        <w:jc w:val="center"/>
        <w:rPr>
          <w:rFonts w:ascii="Times New Roman" w:eastAsia="Times New Roman" w:hAnsi="Times New Roman" w:cs="Times New Roman"/>
          <w:b/>
          <w:sz w:val="36"/>
          <w:szCs w:val="36"/>
        </w:rPr>
      </w:pPr>
    </w:p>
    <w:p w14:paraId="63F655F8" w14:textId="731BE53E" w:rsidR="00E20FEF" w:rsidRPr="000B2B56" w:rsidRDefault="00E20FEF" w:rsidP="00E20FEF">
      <w:pPr>
        <w:spacing w:after="0" w:line="360" w:lineRule="auto"/>
        <w:ind w:left="-90"/>
        <w:jc w:val="center"/>
        <w:rPr>
          <w:rFonts w:ascii="Times New Roman" w:eastAsia="Times New Roman" w:hAnsi="Times New Roman" w:cs="Times New Roman"/>
          <w:b/>
          <w:sz w:val="36"/>
          <w:szCs w:val="36"/>
        </w:rPr>
      </w:pPr>
      <w:r w:rsidRPr="000B2B56">
        <w:rPr>
          <w:rFonts w:ascii="Times New Roman" w:eastAsia="Times New Roman" w:hAnsi="Times New Roman" w:cs="Times New Roman"/>
          <w:b/>
          <w:sz w:val="36"/>
          <w:szCs w:val="36"/>
        </w:rPr>
        <w:t>TO</w:t>
      </w:r>
    </w:p>
    <w:p w14:paraId="7C4CEEE5" w14:textId="2D41BCDA" w:rsidR="00E20FEF" w:rsidRDefault="00E20FEF" w:rsidP="00E20FEF">
      <w:pPr>
        <w:spacing w:after="0" w:line="360" w:lineRule="auto"/>
        <w:ind w:left="-9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DEPARTMENT </w:t>
      </w:r>
    </w:p>
    <w:p w14:paraId="2E75C54C" w14:textId="77777777" w:rsidR="00E20FEF" w:rsidRDefault="00E20FEF" w:rsidP="00E20FEF">
      <w:pPr>
        <w:tabs>
          <w:tab w:val="left" w:pos="360"/>
        </w:tabs>
        <w:spacing w:after="0" w:line="360" w:lineRule="auto"/>
        <w:ind w:left="1170" w:hanging="198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SARDAR BAHADUR KHAN WOMEN’S UNIVERSITY</w:t>
      </w:r>
    </w:p>
    <w:p w14:paraId="771EC30E" w14:textId="4D904434" w:rsidR="00E20FEF" w:rsidRDefault="00E20FEF" w:rsidP="00E20FEF">
      <w:pPr>
        <w:spacing w:after="0" w:line="360" w:lineRule="auto"/>
        <w:ind w:left="-9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QUETTA</w:t>
      </w:r>
    </w:p>
    <w:p w14:paraId="3FF65E3F" w14:textId="0F8F2F26" w:rsidR="00E20FEF" w:rsidRDefault="00E20FEF" w:rsidP="00E20FEF">
      <w:pPr>
        <w:ind w:left="-90"/>
        <w:jc w:val="center"/>
        <w:rPr>
          <w:rFonts w:ascii="Times New Roman" w:eastAsia="Times New Roman" w:hAnsi="Times New Roman" w:cs="Times New Roman"/>
          <w:b/>
          <w:sz w:val="36"/>
          <w:szCs w:val="36"/>
        </w:rPr>
      </w:pPr>
      <w:bookmarkStart w:id="0" w:name="_gjdgxs" w:colFirst="0" w:colLast="0"/>
      <w:bookmarkEnd w:id="0"/>
      <w:r>
        <w:rPr>
          <w:rFonts w:ascii="Times New Roman" w:eastAsia="Times New Roman" w:hAnsi="Times New Roman" w:cs="Times New Roman"/>
          <w:b/>
          <w:sz w:val="36"/>
          <w:szCs w:val="36"/>
        </w:rPr>
        <w:t>Sardar Bahadur Khan Women’s University Quetta, Balochistan</w:t>
      </w:r>
    </w:p>
    <w:p w14:paraId="698A5D78" w14:textId="2699340D" w:rsidR="00E20FEF" w:rsidRDefault="00E20FEF" w:rsidP="00E20FEF">
      <w:pPr>
        <w:ind w:left="-9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Session </w:t>
      </w:r>
    </w:p>
    <w:p w14:paraId="5FA43B1F" w14:textId="37611178" w:rsidR="00E20FEF" w:rsidRDefault="00E20FEF" w:rsidP="00E20FEF">
      <w:pPr>
        <w:spacing w:after="0" w:line="36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lastRenderedPageBreak/>
        <w:t>Title of Thesis</w:t>
      </w:r>
    </w:p>
    <w:p w14:paraId="21E7EE6E" w14:textId="77777777" w:rsidR="008A0C4F" w:rsidRDefault="008A0C4F" w:rsidP="00E20FEF">
      <w:pPr>
        <w:spacing w:after="0" w:line="360" w:lineRule="auto"/>
        <w:jc w:val="center"/>
        <w:rPr>
          <w:rFonts w:ascii="Times New Roman" w:eastAsia="Times New Roman" w:hAnsi="Times New Roman" w:cs="Times New Roman"/>
          <w:b/>
          <w:sz w:val="40"/>
          <w:szCs w:val="40"/>
        </w:rPr>
      </w:pPr>
    </w:p>
    <w:p w14:paraId="3A7CF6CB" w14:textId="034B2D89" w:rsidR="00E20FEF" w:rsidRDefault="004F38DE" w:rsidP="008A0C4F">
      <w:pPr>
        <w:jc w:val="center"/>
        <w:rPr>
          <w:rFonts w:ascii="Times New Roman" w:eastAsia="Times New Roman" w:hAnsi="Times New Roman" w:cs="Times New Roman"/>
          <w:sz w:val="28"/>
          <w:szCs w:val="28"/>
        </w:rPr>
      </w:pPr>
      <w:r w:rsidRPr="00556A1B">
        <w:rPr>
          <w:rFonts w:cs="Times New Roman"/>
        </w:rPr>
        <w:object w:dxaOrig="2285" w:dyaOrig="1435" w14:anchorId="02FC91D3">
          <v:shape id="_x0000_i1026" type="#_x0000_t75" style="width:201.75pt;height:127.6pt" o:ole="">
            <v:imagedata r:id="rId7" o:title=""/>
          </v:shape>
          <o:OLEObject Type="Embed" ProgID="CorelDRAW.Graphic.10" ShapeID="_x0000_i1026" DrawAspect="Content" ObjectID="_1762966074" r:id="rId9"/>
        </w:object>
      </w:r>
    </w:p>
    <w:p w14:paraId="67149E1D" w14:textId="77777777" w:rsidR="00E20FEF" w:rsidRDefault="00E20FEF" w:rsidP="00E20FEF">
      <w:pPr>
        <w:ind w:left="-90"/>
        <w:jc w:val="both"/>
        <w:rPr>
          <w:rFonts w:ascii="Times New Roman" w:eastAsia="Times New Roman" w:hAnsi="Times New Roman" w:cs="Times New Roman"/>
          <w:b/>
          <w:sz w:val="28"/>
          <w:szCs w:val="28"/>
        </w:rPr>
      </w:pPr>
    </w:p>
    <w:p w14:paraId="6540BEBA" w14:textId="77777777" w:rsidR="00E20FEF" w:rsidRDefault="00E20FEF" w:rsidP="00E20FEF">
      <w:pPr>
        <w:ind w:left="-90"/>
        <w:jc w:val="center"/>
        <w:rPr>
          <w:rFonts w:ascii="Times New Roman" w:eastAsia="Times New Roman" w:hAnsi="Times New Roman" w:cs="Times New Roman"/>
          <w:b/>
          <w:sz w:val="32"/>
          <w:szCs w:val="32"/>
        </w:rPr>
      </w:pPr>
    </w:p>
    <w:p w14:paraId="21CDFFC8" w14:textId="0EB88FD7" w:rsidR="007E7CE6" w:rsidRDefault="00E20FEF" w:rsidP="00E20FEF">
      <w:pPr>
        <w:ind w:left="-9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Thesis Submitted For The Degree Of M.Phil. In </w:t>
      </w:r>
    </w:p>
    <w:p w14:paraId="6DC416B1" w14:textId="0D58C6C4" w:rsidR="00E20FEF" w:rsidRDefault="007E7CE6" w:rsidP="00E20FEF">
      <w:pPr>
        <w:ind w:left="-9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w:t>
      </w:r>
    </w:p>
    <w:p w14:paraId="16A77333" w14:textId="77777777" w:rsidR="00E20FEF" w:rsidRDefault="00E20FEF" w:rsidP="00E20FEF">
      <w:pPr>
        <w:ind w:left="-9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Supervisor</w:t>
      </w:r>
    </w:p>
    <w:p w14:paraId="30FB1869" w14:textId="081B6624" w:rsidR="00E20FEF" w:rsidRDefault="00E20FEF" w:rsidP="00E20FEF">
      <w:pPr>
        <w:ind w:left="-9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Dr. </w:t>
      </w:r>
      <w:r w:rsidR="007E7CE6">
        <w:rPr>
          <w:rFonts w:ascii="Times New Roman" w:eastAsia="Times New Roman" w:hAnsi="Times New Roman" w:cs="Times New Roman"/>
          <w:b/>
          <w:sz w:val="36"/>
          <w:szCs w:val="36"/>
        </w:rPr>
        <w:t>--------------</w:t>
      </w:r>
      <w:r>
        <w:rPr>
          <w:rFonts w:ascii="Times New Roman" w:eastAsia="Times New Roman" w:hAnsi="Times New Roman" w:cs="Times New Roman"/>
          <w:b/>
          <w:sz w:val="36"/>
          <w:szCs w:val="36"/>
        </w:rPr>
        <w:t>Name</w:t>
      </w:r>
    </w:p>
    <w:p w14:paraId="2BE4466B" w14:textId="1321420F" w:rsidR="00E20FEF" w:rsidRDefault="00084904" w:rsidP="00E20FEF">
      <w:pPr>
        <w:tabs>
          <w:tab w:val="center" w:pos="4275"/>
          <w:tab w:val="left" w:pos="6090"/>
        </w:tabs>
        <w:ind w:left="-9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Designation</w:t>
      </w:r>
    </w:p>
    <w:p w14:paraId="0E9F30AE" w14:textId="77777777" w:rsidR="00084904" w:rsidRDefault="00084904" w:rsidP="00E20FEF">
      <w:pPr>
        <w:ind w:left="-90"/>
        <w:jc w:val="center"/>
        <w:rPr>
          <w:rFonts w:ascii="Times New Roman" w:eastAsia="Times New Roman" w:hAnsi="Times New Roman" w:cs="Times New Roman"/>
          <w:b/>
          <w:sz w:val="32"/>
          <w:szCs w:val="32"/>
        </w:rPr>
      </w:pPr>
    </w:p>
    <w:p w14:paraId="6F6E3B47" w14:textId="79E2D8AC" w:rsidR="00E20FEF" w:rsidRDefault="00E20FEF" w:rsidP="00E20FEF">
      <w:pPr>
        <w:ind w:left="-9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Co-Supervisor</w:t>
      </w:r>
    </w:p>
    <w:p w14:paraId="72E50CC6" w14:textId="703EB484" w:rsidR="00E20FEF" w:rsidRDefault="00E20FEF" w:rsidP="00E20FEF">
      <w:pPr>
        <w:ind w:left="-9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Dr. </w:t>
      </w:r>
      <w:r w:rsidR="007E7CE6">
        <w:rPr>
          <w:rFonts w:ascii="Times New Roman" w:eastAsia="Times New Roman" w:hAnsi="Times New Roman" w:cs="Times New Roman"/>
          <w:b/>
          <w:sz w:val="36"/>
          <w:szCs w:val="36"/>
        </w:rPr>
        <w:t>------------</w:t>
      </w:r>
      <w:r>
        <w:rPr>
          <w:rFonts w:ascii="Times New Roman" w:eastAsia="Times New Roman" w:hAnsi="Times New Roman" w:cs="Times New Roman"/>
          <w:b/>
          <w:sz w:val="36"/>
          <w:szCs w:val="36"/>
        </w:rPr>
        <w:t>Name</w:t>
      </w:r>
    </w:p>
    <w:p w14:paraId="5855AAE2" w14:textId="77777777" w:rsidR="00084904" w:rsidRDefault="00084904" w:rsidP="00084904">
      <w:pPr>
        <w:tabs>
          <w:tab w:val="center" w:pos="4275"/>
          <w:tab w:val="left" w:pos="6090"/>
        </w:tabs>
        <w:ind w:left="-9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Designation</w:t>
      </w:r>
    </w:p>
    <w:p w14:paraId="7C52A3EE" w14:textId="504CFE42" w:rsidR="007E7CE6" w:rsidRDefault="007E7CE6" w:rsidP="00E20FEF">
      <w:pPr>
        <w:ind w:left="-90"/>
        <w:jc w:val="center"/>
        <w:rPr>
          <w:rFonts w:ascii="Times New Roman" w:eastAsia="Times New Roman" w:hAnsi="Times New Roman" w:cs="Times New Roman"/>
          <w:b/>
          <w:sz w:val="36"/>
          <w:szCs w:val="36"/>
        </w:rPr>
      </w:pPr>
    </w:p>
    <w:p w14:paraId="1123653E" w14:textId="42B030F3" w:rsidR="00E20FEF" w:rsidRDefault="00E20FEF" w:rsidP="00E20FEF">
      <w:pPr>
        <w:ind w:left="-9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Department </w:t>
      </w:r>
    </w:p>
    <w:p w14:paraId="15EFB1A0" w14:textId="314572AC" w:rsidR="00E20FEF" w:rsidRDefault="00E20FEF" w:rsidP="00E20FEF">
      <w:pPr>
        <w:ind w:left="-9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Faculty</w:t>
      </w:r>
    </w:p>
    <w:p w14:paraId="277E0026" w14:textId="77777777" w:rsidR="00E20FEF" w:rsidRDefault="00E20FEF" w:rsidP="00E20FEF">
      <w:pPr>
        <w:ind w:left="-9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Sardar Bahadur Khan Women’s University Quetta, Balochistan</w:t>
      </w:r>
    </w:p>
    <w:p w14:paraId="27D86E0D" w14:textId="5E6E9F2D" w:rsidR="00E20FEF" w:rsidRDefault="00E20FEF" w:rsidP="00E20FEF">
      <w:pPr>
        <w:ind w:left="-9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Session </w:t>
      </w:r>
    </w:p>
    <w:p w14:paraId="5D3BE084" w14:textId="0CD56725" w:rsidR="007E7CE6" w:rsidRDefault="007E7CE6" w:rsidP="00E20FEF">
      <w:pPr>
        <w:ind w:left="-90"/>
        <w:jc w:val="center"/>
        <w:rPr>
          <w:rFonts w:ascii="Times New Roman" w:eastAsia="Times New Roman" w:hAnsi="Times New Roman" w:cs="Times New Roman"/>
          <w:b/>
          <w:sz w:val="36"/>
          <w:szCs w:val="36"/>
        </w:rPr>
      </w:pPr>
    </w:p>
    <w:p w14:paraId="12ADBEF3" w14:textId="46613E26" w:rsidR="00A46136" w:rsidRPr="005177DB" w:rsidRDefault="00A46136" w:rsidP="00A46136">
      <w:pPr>
        <w:pStyle w:val="Title"/>
        <w:kinsoku w:val="0"/>
        <w:overflowPunct w:val="0"/>
        <w:rPr>
          <w:b w:val="0"/>
          <w:bCs w:val="0"/>
          <w:sz w:val="40"/>
          <w:szCs w:val="40"/>
        </w:rPr>
      </w:pPr>
      <w:r w:rsidRPr="005177DB">
        <w:rPr>
          <w:b w:val="0"/>
          <w:bCs w:val="0"/>
          <w:sz w:val="40"/>
          <w:szCs w:val="40"/>
        </w:rPr>
        <w:lastRenderedPageBreak/>
        <w:t>Thesis Tittle (20, Regular)</w:t>
      </w:r>
    </w:p>
    <w:p w14:paraId="1B9A0BBA" w14:textId="77777777" w:rsidR="00A46136" w:rsidRPr="00A46136" w:rsidRDefault="00A46136" w:rsidP="00A46136"/>
    <w:p w14:paraId="2E8325C7" w14:textId="647B4DC2" w:rsidR="00A46136" w:rsidRPr="00A46136" w:rsidRDefault="00A46136" w:rsidP="00A46136">
      <w:pPr>
        <w:pStyle w:val="BodyText"/>
        <w:kinsoku w:val="0"/>
        <w:overflowPunct w:val="0"/>
        <w:rPr>
          <w:sz w:val="28"/>
          <w:szCs w:val="28"/>
        </w:rPr>
      </w:pPr>
      <w:r w:rsidRPr="00A46136">
        <w:rPr>
          <w:sz w:val="28"/>
          <w:szCs w:val="28"/>
        </w:rPr>
        <w:t xml:space="preserve">A Post Graduate Thesis submitted to the Department of </w:t>
      </w:r>
      <w:r>
        <w:rPr>
          <w:sz w:val="28"/>
          <w:szCs w:val="28"/>
        </w:rPr>
        <w:t>------------------ as</w:t>
      </w:r>
      <w:r w:rsidRPr="00A46136">
        <w:rPr>
          <w:sz w:val="28"/>
          <w:szCs w:val="28"/>
        </w:rPr>
        <w:t xml:space="preserve"> partial</w:t>
      </w:r>
    </w:p>
    <w:p w14:paraId="784D114A" w14:textId="26CF0EEB" w:rsidR="00A46136" w:rsidRPr="00A46136" w:rsidRDefault="00A46136" w:rsidP="00A46136">
      <w:pPr>
        <w:pStyle w:val="BodyText"/>
        <w:kinsoku w:val="0"/>
        <w:overflowPunct w:val="0"/>
        <w:spacing w:before="150"/>
        <w:rPr>
          <w:sz w:val="28"/>
          <w:szCs w:val="28"/>
        </w:rPr>
      </w:pPr>
      <w:r w:rsidRPr="00A46136">
        <w:rPr>
          <w:sz w:val="28"/>
          <w:szCs w:val="28"/>
        </w:rPr>
        <w:t>fulfillment of the requirement for the award of Degree of M.Phil. (</w:t>
      </w:r>
      <w:r>
        <w:rPr>
          <w:sz w:val="28"/>
          <w:szCs w:val="28"/>
        </w:rPr>
        <w:t>----------------</w:t>
      </w:r>
      <w:r w:rsidRPr="00A46136">
        <w:rPr>
          <w:sz w:val="28"/>
          <w:szCs w:val="28"/>
        </w:rPr>
        <w:t>).</w:t>
      </w:r>
    </w:p>
    <w:p w14:paraId="3F9D4775" w14:textId="707C0CC2" w:rsidR="00A46136" w:rsidRDefault="00A46136" w:rsidP="00A46136">
      <w:pPr>
        <w:pStyle w:val="BodyText"/>
        <w:kinsoku w:val="0"/>
        <w:overflowPunct w:val="0"/>
        <w:rPr>
          <w:sz w:val="28"/>
          <w:szCs w:val="28"/>
        </w:rPr>
      </w:pPr>
      <w:r w:rsidRPr="00A46136">
        <w:rPr>
          <w:sz w:val="28"/>
          <w:szCs w:val="28"/>
        </w:rPr>
        <w:t>(14, Regular)</w:t>
      </w:r>
    </w:p>
    <w:p w14:paraId="620261F0" w14:textId="107430F2" w:rsidR="00A46136" w:rsidRDefault="00A46136" w:rsidP="00A46136">
      <w:pPr>
        <w:pStyle w:val="BodyText"/>
        <w:kinsoku w:val="0"/>
        <w:overflowPunct w:val="0"/>
        <w:rPr>
          <w:sz w:val="28"/>
          <w:szCs w:val="28"/>
        </w:rPr>
      </w:pPr>
    </w:p>
    <w:p w14:paraId="548677F3" w14:textId="45B47C6B" w:rsidR="00A46136" w:rsidRDefault="00A46136" w:rsidP="00A46136">
      <w:pPr>
        <w:pStyle w:val="BodyText"/>
        <w:kinsoku w:val="0"/>
        <w:overflowPunct w:val="0"/>
        <w:rPr>
          <w:sz w:val="28"/>
          <w:szCs w:val="28"/>
        </w:rPr>
      </w:pPr>
    </w:p>
    <w:tbl>
      <w:tblPr>
        <w:tblStyle w:val="TableGrid"/>
        <w:tblW w:w="0" w:type="auto"/>
        <w:tblLook w:val="04A0" w:firstRow="1" w:lastRow="0" w:firstColumn="1" w:lastColumn="0" w:noHBand="0" w:noVBand="1"/>
      </w:tblPr>
      <w:tblGrid>
        <w:gridCol w:w="3775"/>
        <w:gridCol w:w="5485"/>
      </w:tblGrid>
      <w:tr w:rsidR="00A46136" w14:paraId="3C926C28" w14:textId="77777777" w:rsidTr="00B77A43">
        <w:tc>
          <w:tcPr>
            <w:tcW w:w="3775" w:type="dxa"/>
            <w:shd w:val="clear" w:color="auto" w:fill="AEAAAA" w:themeFill="background2" w:themeFillShade="BF"/>
          </w:tcPr>
          <w:p w14:paraId="3437EC5D" w14:textId="77777777" w:rsidR="00A46136" w:rsidRDefault="00A46136" w:rsidP="00A46136">
            <w:pPr>
              <w:pStyle w:val="BodyText"/>
              <w:kinsoku w:val="0"/>
              <w:overflowPunct w:val="0"/>
              <w:spacing w:line="354" w:lineRule="exact"/>
              <w:rPr>
                <w:sz w:val="32"/>
                <w:szCs w:val="32"/>
              </w:rPr>
            </w:pPr>
            <w:r>
              <w:rPr>
                <w:sz w:val="32"/>
                <w:szCs w:val="32"/>
              </w:rPr>
              <w:t>Name (16, Regular)</w:t>
            </w:r>
          </w:p>
          <w:p w14:paraId="2C0FC82A" w14:textId="77777777" w:rsidR="00A46136" w:rsidRDefault="00A46136" w:rsidP="00A46136">
            <w:pPr>
              <w:pStyle w:val="BodyText"/>
              <w:kinsoku w:val="0"/>
              <w:overflowPunct w:val="0"/>
              <w:rPr>
                <w:sz w:val="28"/>
                <w:szCs w:val="28"/>
              </w:rPr>
            </w:pPr>
          </w:p>
        </w:tc>
        <w:tc>
          <w:tcPr>
            <w:tcW w:w="5485" w:type="dxa"/>
            <w:shd w:val="clear" w:color="auto" w:fill="AEAAAA" w:themeFill="background2" w:themeFillShade="BF"/>
          </w:tcPr>
          <w:p w14:paraId="2226172B" w14:textId="77777777" w:rsidR="00A46136" w:rsidRDefault="00A46136" w:rsidP="00A46136">
            <w:pPr>
              <w:pStyle w:val="BodyText"/>
              <w:kinsoku w:val="0"/>
              <w:overflowPunct w:val="0"/>
              <w:spacing w:line="354" w:lineRule="exact"/>
              <w:rPr>
                <w:sz w:val="32"/>
                <w:szCs w:val="32"/>
              </w:rPr>
            </w:pPr>
            <w:r>
              <w:rPr>
                <w:sz w:val="32"/>
                <w:szCs w:val="32"/>
              </w:rPr>
              <w:t>Registration No. (16, Regular)</w:t>
            </w:r>
          </w:p>
          <w:p w14:paraId="747EB92A" w14:textId="77777777" w:rsidR="00A46136" w:rsidRDefault="00A46136" w:rsidP="00A46136">
            <w:pPr>
              <w:pStyle w:val="BodyText"/>
              <w:kinsoku w:val="0"/>
              <w:overflowPunct w:val="0"/>
              <w:rPr>
                <w:sz w:val="28"/>
                <w:szCs w:val="28"/>
              </w:rPr>
            </w:pPr>
          </w:p>
        </w:tc>
      </w:tr>
      <w:tr w:rsidR="00A46136" w14:paraId="64DF06F4" w14:textId="77777777" w:rsidTr="00B77A43">
        <w:tc>
          <w:tcPr>
            <w:tcW w:w="3775" w:type="dxa"/>
          </w:tcPr>
          <w:p w14:paraId="6EC60B11" w14:textId="77777777" w:rsidR="00A46136" w:rsidRDefault="00A46136" w:rsidP="00A46136">
            <w:pPr>
              <w:pStyle w:val="BodyText"/>
              <w:kinsoku w:val="0"/>
              <w:overflowPunct w:val="0"/>
              <w:spacing w:before="196"/>
              <w:rPr>
                <w:sz w:val="32"/>
                <w:szCs w:val="32"/>
              </w:rPr>
            </w:pPr>
            <w:r>
              <w:rPr>
                <w:sz w:val="32"/>
                <w:szCs w:val="32"/>
              </w:rPr>
              <w:t>Student Name</w:t>
            </w:r>
          </w:p>
          <w:p w14:paraId="584C0396" w14:textId="77777777" w:rsidR="00A46136" w:rsidRDefault="00A46136" w:rsidP="00A46136">
            <w:pPr>
              <w:pStyle w:val="BodyText"/>
              <w:kinsoku w:val="0"/>
              <w:overflowPunct w:val="0"/>
              <w:rPr>
                <w:sz w:val="28"/>
                <w:szCs w:val="28"/>
              </w:rPr>
            </w:pPr>
          </w:p>
        </w:tc>
        <w:tc>
          <w:tcPr>
            <w:tcW w:w="5485" w:type="dxa"/>
          </w:tcPr>
          <w:p w14:paraId="2C214F9D" w14:textId="77777777" w:rsidR="00A46136" w:rsidRDefault="00A46136" w:rsidP="00A46136">
            <w:pPr>
              <w:pStyle w:val="BodyText"/>
              <w:kinsoku w:val="0"/>
              <w:overflowPunct w:val="0"/>
              <w:spacing w:before="196"/>
              <w:rPr>
                <w:sz w:val="32"/>
                <w:szCs w:val="32"/>
              </w:rPr>
            </w:pPr>
            <w:r>
              <w:rPr>
                <w:sz w:val="32"/>
                <w:szCs w:val="32"/>
              </w:rPr>
              <w:t>Registration Number</w:t>
            </w:r>
          </w:p>
          <w:p w14:paraId="77326F26" w14:textId="77777777" w:rsidR="00A46136" w:rsidRDefault="00A46136" w:rsidP="00A46136">
            <w:pPr>
              <w:pStyle w:val="BodyText"/>
              <w:kinsoku w:val="0"/>
              <w:overflowPunct w:val="0"/>
              <w:rPr>
                <w:sz w:val="28"/>
                <w:szCs w:val="28"/>
              </w:rPr>
            </w:pPr>
          </w:p>
        </w:tc>
      </w:tr>
    </w:tbl>
    <w:p w14:paraId="3815F83A" w14:textId="77777777" w:rsidR="00A46136" w:rsidRPr="00A46136" w:rsidRDefault="00A46136" w:rsidP="00A46136">
      <w:pPr>
        <w:pStyle w:val="BodyText"/>
        <w:kinsoku w:val="0"/>
        <w:overflowPunct w:val="0"/>
        <w:rPr>
          <w:sz w:val="28"/>
          <w:szCs w:val="28"/>
        </w:rPr>
      </w:pPr>
    </w:p>
    <w:p w14:paraId="1274410F" w14:textId="5DC77F57" w:rsidR="00A46136" w:rsidRDefault="00A46136" w:rsidP="00A46136">
      <w:pPr>
        <w:pStyle w:val="BodyText"/>
        <w:kinsoku w:val="0"/>
        <w:overflowPunct w:val="0"/>
        <w:spacing w:line="354" w:lineRule="exact"/>
        <w:rPr>
          <w:sz w:val="32"/>
          <w:szCs w:val="32"/>
        </w:rPr>
      </w:pPr>
    </w:p>
    <w:p w14:paraId="496D1641" w14:textId="78FB99CC" w:rsidR="006F676C" w:rsidRDefault="006F676C" w:rsidP="00A46136">
      <w:pPr>
        <w:pStyle w:val="BodyText"/>
        <w:kinsoku w:val="0"/>
        <w:overflowPunct w:val="0"/>
        <w:spacing w:line="354" w:lineRule="exact"/>
        <w:rPr>
          <w:sz w:val="32"/>
          <w:szCs w:val="32"/>
        </w:rPr>
      </w:pPr>
    </w:p>
    <w:p w14:paraId="67480D4F" w14:textId="5233869C" w:rsidR="006F676C" w:rsidRDefault="006F676C" w:rsidP="00A46136">
      <w:pPr>
        <w:pStyle w:val="BodyText"/>
        <w:kinsoku w:val="0"/>
        <w:overflowPunct w:val="0"/>
        <w:spacing w:line="354" w:lineRule="exact"/>
        <w:rPr>
          <w:sz w:val="32"/>
          <w:szCs w:val="32"/>
        </w:rPr>
      </w:pPr>
    </w:p>
    <w:p w14:paraId="1DBFF2A1" w14:textId="77777777" w:rsidR="006F676C" w:rsidRDefault="006F676C" w:rsidP="00A46136">
      <w:pPr>
        <w:pStyle w:val="BodyText"/>
        <w:kinsoku w:val="0"/>
        <w:overflowPunct w:val="0"/>
        <w:spacing w:line="354" w:lineRule="exact"/>
        <w:rPr>
          <w:sz w:val="32"/>
          <w:szCs w:val="32"/>
        </w:rPr>
      </w:pPr>
    </w:p>
    <w:p w14:paraId="4D2BE625" w14:textId="77777777" w:rsidR="00A46136" w:rsidRDefault="00A46136" w:rsidP="00A46136">
      <w:pPr>
        <w:pStyle w:val="BodyText"/>
        <w:kinsoku w:val="0"/>
        <w:overflowPunct w:val="0"/>
        <w:spacing w:line="354" w:lineRule="exact"/>
        <w:rPr>
          <w:sz w:val="32"/>
          <w:szCs w:val="32"/>
        </w:rPr>
      </w:pPr>
    </w:p>
    <w:p w14:paraId="28290843" w14:textId="77777777" w:rsidR="00A46136" w:rsidRDefault="00A46136" w:rsidP="00A46136">
      <w:pPr>
        <w:pStyle w:val="BodyText"/>
        <w:kinsoku w:val="0"/>
        <w:overflowPunct w:val="0"/>
        <w:spacing w:line="325" w:lineRule="exact"/>
        <w:rPr>
          <w:b/>
          <w:bCs/>
          <w:sz w:val="32"/>
          <w:szCs w:val="32"/>
        </w:rPr>
      </w:pPr>
      <w:r>
        <w:rPr>
          <w:b/>
          <w:bCs/>
          <w:sz w:val="32"/>
          <w:szCs w:val="32"/>
        </w:rPr>
        <w:t>Supervisor (16, Bold)</w:t>
      </w:r>
    </w:p>
    <w:p w14:paraId="492EBE9E" w14:textId="0D265A9B" w:rsidR="00A46136" w:rsidRDefault="00A46136" w:rsidP="00A46136">
      <w:pPr>
        <w:pStyle w:val="BodyText"/>
        <w:kinsoku w:val="0"/>
        <w:overflowPunct w:val="0"/>
        <w:spacing w:line="295" w:lineRule="exact"/>
        <w:rPr>
          <w:sz w:val="28"/>
          <w:szCs w:val="28"/>
        </w:rPr>
      </w:pPr>
    </w:p>
    <w:p w14:paraId="4E9F37C9" w14:textId="77777777" w:rsidR="00A46136" w:rsidRDefault="00A46136" w:rsidP="00A46136">
      <w:pPr>
        <w:pStyle w:val="Default"/>
        <w:rPr>
          <w:sz w:val="28"/>
          <w:szCs w:val="28"/>
        </w:rPr>
      </w:pPr>
    </w:p>
    <w:p w14:paraId="2D2A20DA" w14:textId="13C02D86" w:rsidR="00A46136" w:rsidRPr="00963191" w:rsidRDefault="00A46136" w:rsidP="00B15D94">
      <w:pPr>
        <w:pStyle w:val="Default"/>
        <w:spacing w:line="360" w:lineRule="auto"/>
        <w:rPr>
          <w:b/>
          <w:bCs/>
          <w:sz w:val="32"/>
          <w:szCs w:val="32"/>
        </w:rPr>
      </w:pPr>
      <w:r w:rsidRPr="00963191">
        <w:rPr>
          <w:b/>
          <w:bCs/>
          <w:sz w:val="32"/>
          <w:szCs w:val="32"/>
        </w:rPr>
        <w:t xml:space="preserve">Supervisor Name </w:t>
      </w:r>
    </w:p>
    <w:p w14:paraId="5350EBCC" w14:textId="6A75EBB6" w:rsidR="00E902F3" w:rsidRDefault="005F3445" w:rsidP="004C2862">
      <w:pPr>
        <w:pStyle w:val="Default"/>
        <w:spacing w:line="360" w:lineRule="auto"/>
        <w:rPr>
          <w:sz w:val="28"/>
          <w:szCs w:val="28"/>
        </w:rPr>
      </w:pPr>
      <w:r>
        <w:rPr>
          <w:sz w:val="28"/>
          <w:szCs w:val="28"/>
        </w:rPr>
        <w:t>Designation</w:t>
      </w:r>
      <w:r w:rsidR="00A46136">
        <w:rPr>
          <w:sz w:val="28"/>
          <w:szCs w:val="28"/>
        </w:rPr>
        <w:t xml:space="preserve"> </w:t>
      </w:r>
    </w:p>
    <w:p w14:paraId="3E3B77B5" w14:textId="77777777" w:rsidR="00E902F3" w:rsidRDefault="00A46136" w:rsidP="00B15D94">
      <w:pPr>
        <w:pStyle w:val="Default"/>
        <w:spacing w:line="360" w:lineRule="auto"/>
        <w:rPr>
          <w:sz w:val="28"/>
          <w:szCs w:val="28"/>
        </w:rPr>
      </w:pPr>
      <w:r>
        <w:rPr>
          <w:sz w:val="28"/>
          <w:szCs w:val="28"/>
        </w:rPr>
        <w:t>Department</w:t>
      </w:r>
    </w:p>
    <w:p w14:paraId="24AA1077" w14:textId="42A7E651" w:rsidR="00A46136" w:rsidRDefault="00A46136" w:rsidP="00B15D94">
      <w:pPr>
        <w:pStyle w:val="Default"/>
        <w:spacing w:line="360" w:lineRule="auto"/>
        <w:rPr>
          <w:sz w:val="28"/>
          <w:szCs w:val="28"/>
        </w:rPr>
      </w:pPr>
      <w:r>
        <w:rPr>
          <w:sz w:val="28"/>
          <w:szCs w:val="28"/>
        </w:rPr>
        <w:t xml:space="preserve">Sardar Bahadur Khan Women’s University Quetta </w:t>
      </w:r>
    </w:p>
    <w:p w14:paraId="76A63616" w14:textId="319E1AFD" w:rsidR="00A46136" w:rsidRDefault="00A46136" w:rsidP="00B15D94">
      <w:pPr>
        <w:pStyle w:val="BodyText"/>
        <w:kinsoku w:val="0"/>
        <w:overflowPunct w:val="0"/>
        <w:spacing w:line="360" w:lineRule="auto"/>
        <w:rPr>
          <w:sz w:val="32"/>
          <w:szCs w:val="32"/>
        </w:rPr>
      </w:pPr>
      <w:r>
        <w:rPr>
          <w:sz w:val="28"/>
          <w:szCs w:val="28"/>
        </w:rPr>
        <w:t>Month of Submission &lt;&lt;e.g. September, 20</w:t>
      </w:r>
      <w:r w:rsidR="00963191">
        <w:rPr>
          <w:sz w:val="28"/>
          <w:szCs w:val="28"/>
        </w:rPr>
        <w:t>22</w:t>
      </w:r>
      <w:r>
        <w:rPr>
          <w:sz w:val="28"/>
          <w:szCs w:val="28"/>
        </w:rPr>
        <w:t>&gt;&gt; (14, Regular)</w:t>
      </w:r>
    </w:p>
    <w:p w14:paraId="03F3EE7F" w14:textId="401142EC" w:rsidR="00A46136" w:rsidRDefault="00A46136" w:rsidP="00B15D94">
      <w:pPr>
        <w:pStyle w:val="BodyText"/>
        <w:kinsoku w:val="0"/>
        <w:overflowPunct w:val="0"/>
        <w:spacing w:line="360" w:lineRule="auto"/>
        <w:rPr>
          <w:sz w:val="32"/>
          <w:szCs w:val="32"/>
        </w:rPr>
      </w:pPr>
    </w:p>
    <w:p w14:paraId="714127D4" w14:textId="6BA1F6E2" w:rsidR="00A46136" w:rsidRDefault="00A46136" w:rsidP="00A46136">
      <w:pPr>
        <w:pStyle w:val="BodyText"/>
        <w:kinsoku w:val="0"/>
        <w:overflowPunct w:val="0"/>
        <w:spacing w:line="354" w:lineRule="exact"/>
        <w:rPr>
          <w:sz w:val="32"/>
          <w:szCs w:val="32"/>
        </w:rPr>
      </w:pPr>
    </w:p>
    <w:p w14:paraId="3F893A82" w14:textId="0E965131" w:rsidR="00A46136" w:rsidRDefault="00A46136" w:rsidP="00A46136">
      <w:pPr>
        <w:pStyle w:val="BodyText"/>
        <w:kinsoku w:val="0"/>
        <w:overflowPunct w:val="0"/>
        <w:spacing w:line="354" w:lineRule="exact"/>
        <w:rPr>
          <w:sz w:val="32"/>
          <w:szCs w:val="32"/>
        </w:rPr>
      </w:pPr>
    </w:p>
    <w:p w14:paraId="71E2A2F2" w14:textId="1E921A13" w:rsidR="00A46136" w:rsidRDefault="00A46136" w:rsidP="00E20FEF">
      <w:pPr>
        <w:ind w:left="-90"/>
        <w:jc w:val="center"/>
        <w:rPr>
          <w:rFonts w:ascii="Times New Roman" w:eastAsia="Times New Roman" w:hAnsi="Times New Roman" w:cs="Times New Roman"/>
          <w:b/>
          <w:sz w:val="36"/>
          <w:szCs w:val="36"/>
        </w:rPr>
      </w:pPr>
    </w:p>
    <w:p w14:paraId="65FEFDA0" w14:textId="0EB79B83" w:rsidR="00A46136" w:rsidRDefault="00A46136" w:rsidP="00E20FEF">
      <w:pPr>
        <w:ind w:left="-90"/>
        <w:jc w:val="center"/>
        <w:rPr>
          <w:rFonts w:ascii="Times New Roman" w:eastAsia="Times New Roman" w:hAnsi="Times New Roman" w:cs="Times New Roman"/>
          <w:b/>
          <w:sz w:val="36"/>
          <w:szCs w:val="36"/>
        </w:rPr>
      </w:pPr>
    </w:p>
    <w:p w14:paraId="34D59F7F" w14:textId="025499BE" w:rsidR="008002DD" w:rsidRDefault="008002DD" w:rsidP="00E20FEF">
      <w:pPr>
        <w:ind w:left="-90"/>
        <w:jc w:val="center"/>
        <w:rPr>
          <w:rFonts w:ascii="Times New Roman" w:eastAsia="Times New Roman" w:hAnsi="Times New Roman" w:cs="Times New Roman"/>
          <w:b/>
          <w:sz w:val="36"/>
          <w:szCs w:val="36"/>
        </w:rPr>
      </w:pPr>
    </w:p>
    <w:p w14:paraId="029AAFE5" w14:textId="77777777" w:rsidR="008002DD" w:rsidRDefault="008002DD" w:rsidP="00E20FEF">
      <w:pPr>
        <w:ind w:left="-90"/>
        <w:jc w:val="center"/>
        <w:rPr>
          <w:rFonts w:ascii="Times New Roman" w:eastAsia="Times New Roman" w:hAnsi="Times New Roman" w:cs="Times New Roman"/>
          <w:b/>
          <w:sz w:val="36"/>
          <w:szCs w:val="36"/>
        </w:rPr>
      </w:pPr>
    </w:p>
    <w:p w14:paraId="0D76C121" w14:textId="4959906B" w:rsidR="00A46136" w:rsidRDefault="00A46136" w:rsidP="00E20FEF">
      <w:pPr>
        <w:ind w:left="-90"/>
        <w:jc w:val="center"/>
        <w:rPr>
          <w:rFonts w:ascii="Times New Roman" w:eastAsia="Times New Roman" w:hAnsi="Times New Roman" w:cs="Times New Roman"/>
          <w:b/>
          <w:sz w:val="36"/>
          <w:szCs w:val="36"/>
        </w:rPr>
      </w:pPr>
    </w:p>
    <w:p w14:paraId="0C063CAE" w14:textId="674479C7" w:rsidR="008002DD" w:rsidRDefault="008002DD" w:rsidP="00E20FEF">
      <w:pPr>
        <w:ind w:left="-90"/>
        <w:jc w:val="center"/>
        <w:rPr>
          <w:rFonts w:ascii="Times New Roman" w:eastAsia="Times New Roman" w:hAnsi="Times New Roman" w:cs="Times New Roman"/>
          <w:b/>
          <w:sz w:val="36"/>
          <w:szCs w:val="36"/>
        </w:rPr>
      </w:pPr>
    </w:p>
    <w:p w14:paraId="4900B1EA" w14:textId="3AB64A0E" w:rsidR="00937D0D" w:rsidRDefault="00937D0D" w:rsidP="00E20FEF">
      <w:pPr>
        <w:ind w:left="-90"/>
        <w:jc w:val="center"/>
        <w:rPr>
          <w:rFonts w:ascii="Times New Roman" w:eastAsia="Times New Roman" w:hAnsi="Times New Roman" w:cs="Times New Roman"/>
          <w:b/>
          <w:sz w:val="36"/>
          <w:szCs w:val="36"/>
        </w:rPr>
      </w:pPr>
    </w:p>
    <w:p w14:paraId="7E43D213" w14:textId="77777777" w:rsidR="00937D0D" w:rsidRDefault="00937D0D" w:rsidP="00E20FEF">
      <w:pPr>
        <w:ind w:left="-90"/>
        <w:jc w:val="center"/>
        <w:rPr>
          <w:rFonts w:ascii="Times New Roman" w:eastAsia="Times New Roman" w:hAnsi="Times New Roman" w:cs="Times New Roman"/>
          <w:b/>
          <w:sz w:val="36"/>
          <w:szCs w:val="36"/>
        </w:rPr>
      </w:pPr>
    </w:p>
    <w:p w14:paraId="0881BF3C" w14:textId="7492141F" w:rsidR="008002DD" w:rsidRDefault="008002DD" w:rsidP="00E20FEF">
      <w:pPr>
        <w:ind w:left="-90"/>
        <w:jc w:val="center"/>
        <w:rPr>
          <w:rFonts w:ascii="Times New Roman" w:eastAsia="Times New Roman" w:hAnsi="Times New Roman" w:cs="Times New Roman"/>
          <w:b/>
          <w:sz w:val="36"/>
          <w:szCs w:val="36"/>
        </w:rPr>
      </w:pPr>
    </w:p>
    <w:p w14:paraId="572B520D" w14:textId="31F5102F" w:rsidR="008002DD" w:rsidRPr="00871E5A" w:rsidRDefault="008002DD" w:rsidP="008002DD">
      <w:pPr>
        <w:ind w:left="-90"/>
        <w:jc w:val="center"/>
        <w:rPr>
          <w:rFonts w:ascii="Times New Roman" w:eastAsia="Times New Roman" w:hAnsi="Times New Roman" w:cs="Times New Roman"/>
          <w:bCs/>
          <w:sz w:val="24"/>
          <w:szCs w:val="24"/>
        </w:rPr>
      </w:pPr>
      <w:r w:rsidRPr="00871E5A">
        <w:rPr>
          <w:rFonts w:ascii="Times New Roman" w:eastAsia="Times New Roman" w:hAnsi="Times New Roman" w:cs="Times New Roman"/>
          <w:bCs/>
          <w:sz w:val="24"/>
          <w:szCs w:val="24"/>
        </w:rPr>
        <w:t xml:space="preserve">Copyright@2022 by Name. All rights reserved  </w:t>
      </w:r>
    </w:p>
    <w:p w14:paraId="79256194" w14:textId="38D8A412" w:rsidR="00351149" w:rsidRPr="00565F57" w:rsidRDefault="00351149" w:rsidP="00351149">
      <w:pPr>
        <w:kinsoku w:val="0"/>
        <w:overflowPunct w:val="0"/>
        <w:autoSpaceDE w:val="0"/>
        <w:autoSpaceDN w:val="0"/>
        <w:adjustRightInd w:val="0"/>
        <w:spacing w:before="36" w:after="0"/>
        <w:ind w:left="3466" w:right="4003"/>
        <w:jc w:val="center"/>
        <w:rPr>
          <w:rFonts w:ascii="Times New Roman" w:hAnsi="Times New Roman" w:cs="Times New Roman"/>
          <w:sz w:val="18"/>
          <w:szCs w:val="18"/>
        </w:rPr>
      </w:pPr>
      <w:r w:rsidRPr="00565F57">
        <w:rPr>
          <w:rFonts w:ascii="Times New Roman" w:hAnsi="Times New Roman" w:cs="Times New Roman"/>
          <w:sz w:val="18"/>
          <w:szCs w:val="18"/>
        </w:rPr>
        <w:t xml:space="preserve">Time New Roman Font size = </w:t>
      </w:r>
      <w:r>
        <w:rPr>
          <w:rFonts w:ascii="Times New Roman" w:hAnsi="Times New Roman" w:cs="Times New Roman"/>
          <w:sz w:val="18"/>
          <w:szCs w:val="18"/>
        </w:rPr>
        <w:t>1</w:t>
      </w:r>
      <w:r w:rsidRPr="00565F57">
        <w:rPr>
          <w:rFonts w:ascii="Times New Roman" w:hAnsi="Times New Roman" w:cs="Times New Roman"/>
          <w:sz w:val="18"/>
          <w:szCs w:val="18"/>
        </w:rPr>
        <w:t>2</w:t>
      </w:r>
    </w:p>
    <w:p w14:paraId="217AA555" w14:textId="77777777" w:rsidR="00351149" w:rsidRPr="00390E8B" w:rsidRDefault="00351149" w:rsidP="008002DD">
      <w:pPr>
        <w:ind w:left="-90"/>
        <w:jc w:val="center"/>
        <w:rPr>
          <w:rFonts w:ascii="Times New Roman" w:eastAsia="Times New Roman" w:hAnsi="Times New Roman" w:cs="Times New Roman"/>
          <w:b/>
          <w:sz w:val="24"/>
          <w:szCs w:val="24"/>
        </w:rPr>
      </w:pPr>
    </w:p>
    <w:p w14:paraId="231AD35D" w14:textId="035A9B92" w:rsidR="008002DD" w:rsidRDefault="008002DD" w:rsidP="00E20FEF">
      <w:pPr>
        <w:ind w:left="-90"/>
        <w:jc w:val="center"/>
        <w:rPr>
          <w:rFonts w:ascii="Times New Roman" w:eastAsia="Times New Roman" w:hAnsi="Times New Roman" w:cs="Times New Roman"/>
          <w:b/>
          <w:sz w:val="36"/>
          <w:szCs w:val="36"/>
        </w:rPr>
      </w:pPr>
    </w:p>
    <w:p w14:paraId="460EDD11" w14:textId="4343ADC1" w:rsidR="008002DD" w:rsidRDefault="008002DD" w:rsidP="00E20FEF">
      <w:pPr>
        <w:ind w:left="-90"/>
        <w:jc w:val="center"/>
        <w:rPr>
          <w:rFonts w:ascii="Times New Roman" w:eastAsia="Times New Roman" w:hAnsi="Times New Roman" w:cs="Times New Roman"/>
          <w:b/>
          <w:sz w:val="36"/>
          <w:szCs w:val="36"/>
        </w:rPr>
      </w:pPr>
    </w:p>
    <w:p w14:paraId="166DAA45" w14:textId="0829D4CA" w:rsidR="008002DD" w:rsidRDefault="008002DD" w:rsidP="00E20FEF">
      <w:pPr>
        <w:ind w:left="-90"/>
        <w:jc w:val="center"/>
        <w:rPr>
          <w:rFonts w:ascii="Times New Roman" w:eastAsia="Times New Roman" w:hAnsi="Times New Roman" w:cs="Times New Roman"/>
          <w:b/>
          <w:sz w:val="36"/>
          <w:szCs w:val="36"/>
        </w:rPr>
      </w:pPr>
    </w:p>
    <w:p w14:paraId="47D4F3F1" w14:textId="4F9F44FC" w:rsidR="008002DD" w:rsidRDefault="008002DD" w:rsidP="00E20FEF">
      <w:pPr>
        <w:ind w:left="-90"/>
        <w:jc w:val="center"/>
        <w:rPr>
          <w:rFonts w:ascii="Times New Roman" w:eastAsia="Times New Roman" w:hAnsi="Times New Roman" w:cs="Times New Roman"/>
          <w:b/>
          <w:sz w:val="36"/>
          <w:szCs w:val="36"/>
        </w:rPr>
      </w:pPr>
    </w:p>
    <w:p w14:paraId="2C26489F" w14:textId="53BCC3C4" w:rsidR="008002DD" w:rsidRDefault="008002DD" w:rsidP="00E20FEF">
      <w:pPr>
        <w:ind w:left="-90"/>
        <w:jc w:val="center"/>
        <w:rPr>
          <w:rFonts w:ascii="Times New Roman" w:eastAsia="Times New Roman" w:hAnsi="Times New Roman" w:cs="Times New Roman"/>
          <w:b/>
          <w:sz w:val="36"/>
          <w:szCs w:val="36"/>
        </w:rPr>
      </w:pPr>
    </w:p>
    <w:p w14:paraId="0BAF2566" w14:textId="593A82CF" w:rsidR="008002DD" w:rsidRDefault="008002DD" w:rsidP="00E20FEF">
      <w:pPr>
        <w:ind w:left="-90"/>
        <w:jc w:val="center"/>
        <w:rPr>
          <w:rFonts w:ascii="Times New Roman" w:eastAsia="Times New Roman" w:hAnsi="Times New Roman" w:cs="Times New Roman"/>
          <w:b/>
          <w:sz w:val="36"/>
          <w:szCs w:val="36"/>
        </w:rPr>
      </w:pPr>
    </w:p>
    <w:p w14:paraId="34B9275A" w14:textId="3E276D9B" w:rsidR="008002DD" w:rsidRDefault="008002DD" w:rsidP="00E20FEF">
      <w:pPr>
        <w:ind w:left="-90"/>
        <w:jc w:val="center"/>
        <w:rPr>
          <w:rFonts w:ascii="Times New Roman" w:eastAsia="Times New Roman" w:hAnsi="Times New Roman" w:cs="Times New Roman"/>
          <w:b/>
          <w:sz w:val="36"/>
          <w:szCs w:val="36"/>
        </w:rPr>
      </w:pPr>
    </w:p>
    <w:p w14:paraId="09A498D8" w14:textId="0A885F87" w:rsidR="008002DD" w:rsidRDefault="008002DD" w:rsidP="00E20FEF">
      <w:pPr>
        <w:ind w:left="-90"/>
        <w:jc w:val="center"/>
        <w:rPr>
          <w:rFonts w:ascii="Times New Roman" w:eastAsia="Times New Roman" w:hAnsi="Times New Roman" w:cs="Times New Roman"/>
          <w:b/>
          <w:sz w:val="36"/>
          <w:szCs w:val="36"/>
        </w:rPr>
      </w:pPr>
    </w:p>
    <w:p w14:paraId="2CC57557" w14:textId="2E336665" w:rsidR="008002DD" w:rsidRDefault="008002DD" w:rsidP="00E20FEF">
      <w:pPr>
        <w:ind w:left="-90"/>
        <w:jc w:val="center"/>
        <w:rPr>
          <w:rFonts w:ascii="Times New Roman" w:eastAsia="Times New Roman" w:hAnsi="Times New Roman" w:cs="Times New Roman"/>
          <w:b/>
          <w:sz w:val="36"/>
          <w:szCs w:val="36"/>
        </w:rPr>
      </w:pPr>
    </w:p>
    <w:p w14:paraId="04EBF7BA" w14:textId="6B8B5589" w:rsidR="008002DD" w:rsidRDefault="008002DD" w:rsidP="00E20FEF">
      <w:pPr>
        <w:ind w:left="-90"/>
        <w:jc w:val="center"/>
        <w:rPr>
          <w:rFonts w:ascii="Times New Roman" w:eastAsia="Times New Roman" w:hAnsi="Times New Roman" w:cs="Times New Roman"/>
          <w:b/>
          <w:sz w:val="36"/>
          <w:szCs w:val="36"/>
        </w:rPr>
      </w:pPr>
    </w:p>
    <w:p w14:paraId="5B5D6719" w14:textId="29490D83" w:rsidR="008002DD" w:rsidRDefault="008002DD" w:rsidP="00E20FEF">
      <w:pPr>
        <w:ind w:left="-90"/>
        <w:jc w:val="center"/>
        <w:rPr>
          <w:rFonts w:ascii="Times New Roman" w:eastAsia="Times New Roman" w:hAnsi="Times New Roman" w:cs="Times New Roman"/>
          <w:b/>
          <w:sz w:val="36"/>
          <w:szCs w:val="36"/>
        </w:rPr>
      </w:pPr>
    </w:p>
    <w:p w14:paraId="729835DA" w14:textId="5456CF2D" w:rsidR="008002DD" w:rsidRDefault="008002DD" w:rsidP="00E20FEF">
      <w:pPr>
        <w:ind w:left="-90"/>
        <w:jc w:val="center"/>
        <w:rPr>
          <w:rFonts w:ascii="Times New Roman" w:eastAsia="Times New Roman" w:hAnsi="Times New Roman" w:cs="Times New Roman"/>
          <w:b/>
          <w:sz w:val="36"/>
          <w:szCs w:val="36"/>
        </w:rPr>
      </w:pPr>
    </w:p>
    <w:p w14:paraId="2156C93E" w14:textId="19730579" w:rsidR="008002DD" w:rsidRDefault="008002DD" w:rsidP="00E20FEF">
      <w:pPr>
        <w:ind w:left="-90"/>
        <w:jc w:val="center"/>
        <w:rPr>
          <w:rFonts w:ascii="Times New Roman" w:eastAsia="Times New Roman" w:hAnsi="Times New Roman" w:cs="Times New Roman"/>
          <w:b/>
          <w:sz w:val="36"/>
          <w:szCs w:val="36"/>
        </w:rPr>
      </w:pPr>
    </w:p>
    <w:p w14:paraId="6CA5C467" w14:textId="2E6C8E44" w:rsidR="008002DD" w:rsidRDefault="008002DD" w:rsidP="00E20FEF">
      <w:pPr>
        <w:ind w:left="-90"/>
        <w:jc w:val="center"/>
        <w:rPr>
          <w:rFonts w:ascii="Times New Roman" w:eastAsia="Times New Roman" w:hAnsi="Times New Roman" w:cs="Times New Roman"/>
          <w:b/>
          <w:sz w:val="36"/>
          <w:szCs w:val="36"/>
        </w:rPr>
      </w:pPr>
    </w:p>
    <w:p w14:paraId="1EC52FB3" w14:textId="77777777" w:rsidR="008002DD" w:rsidRDefault="008002DD" w:rsidP="00E20FEF">
      <w:pPr>
        <w:ind w:left="-90"/>
        <w:jc w:val="center"/>
        <w:rPr>
          <w:rFonts w:ascii="Times New Roman" w:eastAsia="Times New Roman" w:hAnsi="Times New Roman" w:cs="Times New Roman"/>
          <w:b/>
          <w:sz w:val="36"/>
          <w:szCs w:val="36"/>
        </w:rPr>
      </w:pPr>
    </w:p>
    <w:p w14:paraId="1009A9F9" w14:textId="5DCA6988" w:rsidR="006F676C" w:rsidRDefault="006F676C" w:rsidP="00E20FEF">
      <w:pPr>
        <w:ind w:left="-90"/>
        <w:jc w:val="center"/>
        <w:rPr>
          <w:rFonts w:ascii="Times New Roman" w:eastAsia="Times New Roman" w:hAnsi="Times New Roman" w:cs="Times New Roman"/>
          <w:b/>
          <w:sz w:val="36"/>
          <w:szCs w:val="36"/>
        </w:rPr>
      </w:pPr>
    </w:p>
    <w:p w14:paraId="0FAE151B" w14:textId="77777777" w:rsidR="004F38DE" w:rsidRDefault="004F38DE" w:rsidP="00E20FEF">
      <w:pPr>
        <w:ind w:left="-90"/>
        <w:jc w:val="center"/>
        <w:rPr>
          <w:rFonts w:ascii="Times New Roman" w:eastAsia="Times New Roman" w:hAnsi="Times New Roman" w:cs="Times New Roman"/>
          <w:b/>
          <w:sz w:val="36"/>
          <w:szCs w:val="36"/>
        </w:rPr>
      </w:pPr>
    </w:p>
    <w:p w14:paraId="187B81E5" w14:textId="04275593" w:rsidR="006F676C" w:rsidRDefault="003B2988" w:rsidP="00E20FEF">
      <w:pPr>
        <w:ind w:left="-90"/>
        <w:jc w:val="center"/>
        <w:rPr>
          <w:rFonts w:ascii="Times New Roman" w:eastAsia="Times New Roman" w:hAnsi="Times New Roman" w:cs="Times New Roman"/>
          <w:b/>
          <w:sz w:val="36"/>
          <w:szCs w:val="36"/>
        </w:rPr>
      </w:pPr>
      <w:r>
        <w:rPr>
          <w:noProof/>
        </w:rPr>
        <w:lastRenderedPageBreak/>
        <mc:AlternateContent>
          <mc:Choice Requires="wps">
            <w:drawing>
              <wp:anchor distT="0" distB="0" distL="114300" distR="114300" simplePos="0" relativeHeight="251672576" behindDoc="0" locked="0" layoutInCell="1" allowOverlap="1" wp14:anchorId="480B8FA5" wp14:editId="50CDD9BF">
                <wp:simplePos x="0" y="0"/>
                <wp:positionH relativeFrom="column">
                  <wp:posOffset>-106680</wp:posOffset>
                </wp:positionH>
                <wp:positionV relativeFrom="paragraph">
                  <wp:posOffset>66040</wp:posOffset>
                </wp:positionV>
                <wp:extent cx="1316355" cy="811530"/>
                <wp:effectExtent l="0" t="0" r="0"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6355" cy="811530"/>
                        </a:xfrm>
                        <a:prstGeom prst="rect">
                          <a:avLst/>
                        </a:prstGeom>
                        <a:solidFill>
                          <a:sysClr val="window" lastClr="FFFFFF"/>
                        </a:solidFill>
                        <a:ln w="6350">
                          <a:solidFill>
                            <a:prstClr val="black"/>
                          </a:solidFill>
                        </a:ln>
                      </wps:spPr>
                      <wps:txbx>
                        <w:txbxContent>
                          <w:p w14:paraId="2AEB649C" w14:textId="77777777" w:rsidR="00B42811" w:rsidRDefault="00B42811" w:rsidP="00B42811">
                            <w:r w:rsidRPr="00556A1B">
                              <w:rPr>
                                <w:rFonts w:cs="Times New Roman"/>
                              </w:rPr>
                              <w:object w:dxaOrig="2285" w:dyaOrig="1435" w14:anchorId="189F1B6A">
                                <v:shape id="_x0000_i1028" type="#_x0000_t75" style="width:82.8pt;height:52.6pt" o:ole="">
                                  <v:imagedata r:id="rId7" o:title=""/>
                                </v:shape>
                                <o:OLEObject Type="Embed" ProgID="CorelDRAW.Graphic.10" ShapeID="_x0000_i1028" DrawAspect="Content" ObjectID="_1762966075" r:id="rId10"/>
                              </w:object>
                            </w:r>
                            <w:r w:rsidRPr="00556A1B">
                              <w:rPr>
                                <w:noProof/>
                              </w:rPr>
                              <w:drawing>
                                <wp:inline distT="0" distB="0" distL="0" distR="0" wp14:anchorId="237F89DE" wp14:editId="6ED8D147">
                                  <wp:extent cx="1059180" cy="662940"/>
                                  <wp:effectExtent l="0" t="0" r="762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9180" cy="6629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0B8FA5" id="Text Box 2" o:spid="_x0000_s1030" type="#_x0000_t202" style="position:absolute;left:0;text-align:left;margin-left:-8.4pt;margin-top:5.2pt;width:103.65pt;height:6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" fillcolor="window" strokeweight=".5pt">
                <v:path arrowok="t"/>
                <v:textbox>
                  <w:txbxContent>
                    <w:p w14:paraId="2AEB649C" w14:textId="77777777" w:rsidR="00B42811" w:rsidRDefault="00B42811" w:rsidP="00B42811">
                      <w:r w:rsidRPr="00556A1B">
                        <w:rPr>
                          <w:rFonts w:cs="Times New Roman"/>
                        </w:rPr>
                        <w:object w:dxaOrig="2285" w:dyaOrig="1435" w14:anchorId="189F1B6A">
                          <v:shape id="_x0000_i1030" type="#_x0000_t75" style="width:82.8pt;height:52.5pt" o:ole="">
                            <v:imagedata r:id="rId12" o:title=""/>
                          </v:shape>
                          <o:OLEObject Type="Embed" ProgID="CorelDRAW.Graphic.10" ShapeID="_x0000_i1030" DrawAspect="Content" ObjectID="_1731403502" r:id="rId17"/>
                        </w:object>
                      </w:r>
                      <w:r w:rsidRPr="00556A1B">
                        <w:rPr>
                          <w:noProof/>
                        </w:rPr>
                        <w:drawing>
                          <wp:inline distT="0" distB="0" distL="0" distR="0" wp14:anchorId="237F89DE" wp14:editId="6ED8D147">
                            <wp:extent cx="1059180" cy="662940"/>
                            <wp:effectExtent l="0" t="0" r="762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9180" cy="662940"/>
                                    </a:xfrm>
                                    <a:prstGeom prst="rect">
                                      <a:avLst/>
                                    </a:prstGeom>
                                    <a:noFill/>
                                    <a:ln>
                                      <a:noFill/>
                                    </a:ln>
                                  </pic:spPr>
                                </pic:pic>
                              </a:graphicData>
                            </a:graphic>
                          </wp:inline>
                        </w:drawing>
                      </w:r>
                    </w:p>
                  </w:txbxContent>
                </v:textbox>
              </v:shape>
            </w:pict>
          </mc:Fallback>
        </mc:AlternateContent>
      </w:r>
    </w:p>
    <w:p w14:paraId="08C01DBC" w14:textId="7512562B" w:rsidR="00E20FEF" w:rsidRDefault="00E20FEF" w:rsidP="00E20FEF">
      <w:pPr>
        <w:ind w:left="1980"/>
      </w:pPr>
      <w:r>
        <w:rPr>
          <w:rFonts w:ascii="Times New Roman" w:eastAsia="Times New Roman" w:hAnsi="Times New Roman" w:cs="Times New Roman"/>
          <w:b/>
          <w:sz w:val="24"/>
          <w:szCs w:val="24"/>
        </w:rPr>
        <w:t xml:space="preserve"> SARDAR BAHADUR KHAN WOMEN’S UNIVERSITY</w:t>
      </w:r>
    </w:p>
    <w:p w14:paraId="4D4164A7" w14:textId="77777777" w:rsidR="00E20FEF" w:rsidRDefault="00E20FEF" w:rsidP="00E20FEF">
      <w:pPr>
        <w:spacing w:after="0" w:line="36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24"/>
          <w:szCs w:val="24"/>
        </w:rPr>
        <w:t>QUETTA</w:t>
      </w:r>
    </w:p>
    <w:p w14:paraId="60BF2CB6" w14:textId="77777777" w:rsidR="00E20FEF" w:rsidRDefault="00E20FEF" w:rsidP="00E20FEF">
      <w:pPr>
        <w:ind w:left="-90"/>
        <w:jc w:val="center"/>
      </w:pPr>
    </w:p>
    <w:p w14:paraId="21233E5A" w14:textId="77777777" w:rsidR="00E20FEF" w:rsidRDefault="00E20FEF" w:rsidP="00E20FEF"/>
    <w:p w14:paraId="601BBC50" w14:textId="7EE789C8" w:rsidR="00E20FEF" w:rsidRDefault="00E20FEF" w:rsidP="00E20FEF">
      <w:pPr>
        <w:ind w:left="-9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DECL</w:t>
      </w:r>
      <w:r w:rsidR="000E4B1F">
        <w:rPr>
          <w:rFonts w:ascii="Times New Roman" w:eastAsia="Times New Roman" w:hAnsi="Times New Roman" w:cs="Times New Roman"/>
          <w:b/>
          <w:sz w:val="32"/>
          <w:szCs w:val="32"/>
        </w:rPr>
        <w:t>A</w:t>
      </w:r>
      <w:r>
        <w:rPr>
          <w:rFonts w:ascii="Times New Roman" w:eastAsia="Times New Roman" w:hAnsi="Times New Roman" w:cs="Times New Roman"/>
          <w:b/>
          <w:sz w:val="32"/>
          <w:szCs w:val="32"/>
        </w:rPr>
        <w:t>RATION</w:t>
      </w:r>
    </w:p>
    <w:p w14:paraId="23143D0E" w14:textId="77777777" w:rsidR="00E20FEF" w:rsidRDefault="00E20FEF" w:rsidP="00E20FEF">
      <w:pPr>
        <w:ind w:left="-90"/>
        <w:jc w:val="both"/>
        <w:rPr>
          <w:b/>
        </w:rPr>
      </w:pPr>
    </w:p>
    <w:p w14:paraId="5A76FC74" w14:textId="3EDF7098" w:rsidR="00E20FEF" w:rsidRDefault="00E20FEF" w:rsidP="00E20FEF">
      <w:pPr>
        <w:spacing w:line="360"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t>
      </w:r>
      <w:r w:rsidR="00084904" w:rsidRPr="00084904">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D/O</w:t>
      </w:r>
      <w:r w:rsidR="00084904">
        <w:rPr>
          <w:rFonts w:ascii="Times New Roman" w:eastAsia="Times New Roman" w:hAnsi="Times New Roman" w:cs="Times New Roman"/>
          <w:sz w:val="24"/>
          <w:szCs w:val="24"/>
        </w:rPr>
        <w:t>-</w:t>
      </w:r>
      <w:r w:rsidR="00084904" w:rsidRPr="00084904">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here by state that my thesis titled, </w:t>
      </w:r>
      <w:r w:rsidR="00084904">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is my own work and has not been submitted previously by me for taking any degree from Sardar Bahadur Khan Woman’s University, Quetta or anywhere else in the country/world.</w:t>
      </w:r>
    </w:p>
    <w:p w14:paraId="21BFDB17" w14:textId="441C0258" w:rsidR="00E20FEF" w:rsidRDefault="00E20FEF" w:rsidP="00E20FEF">
      <w:pPr>
        <w:spacing w:line="360"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any time if my statement is found to be incorrect even after my graduation, the university has the right to withdraw my</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b/>
          <w:sz w:val="24"/>
          <w:szCs w:val="24"/>
          <w:u w:val="single"/>
        </w:rPr>
        <w:t>M.Phil.</w:t>
      </w:r>
      <w:r w:rsidR="002F3E7A">
        <w:rPr>
          <w:rFonts w:ascii="Times New Roman" w:eastAsia="Times New Roman" w:hAnsi="Times New Roman" w:cs="Times New Roman"/>
          <w:b/>
          <w:sz w:val="24"/>
          <w:szCs w:val="24"/>
          <w:u w:val="single"/>
        </w:rPr>
        <w:t>/Ph.D.</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degree. </w:t>
      </w:r>
    </w:p>
    <w:p w14:paraId="5844B8E0" w14:textId="77777777" w:rsidR="00E20FEF" w:rsidRDefault="00E20FEF" w:rsidP="00E20FEF">
      <w:pPr>
        <w:ind w:left="-90"/>
        <w:jc w:val="both"/>
        <w:rPr>
          <w:b/>
        </w:rPr>
      </w:pPr>
    </w:p>
    <w:p w14:paraId="5F755A11" w14:textId="77777777" w:rsidR="00E20FEF" w:rsidRDefault="00E20FEF" w:rsidP="00E20FEF">
      <w:pPr>
        <w:ind w:left="-90"/>
        <w:jc w:val="both"/>
        <w:rPr>
          <w:b/>
        </w:rPr>
      </w:pPr>
    </w:p>
    <w:p w14:paraId="340D1F35" w14:textId="77777777" w:rsidR="00E20FEF" w:rsidRDefault="00E20FEF" w:rsidP="00E20FEF">
      <w:pPr>
        <w:spacing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Signature of Student: ____________________</w:t>
      </w:r>
      <w:r>
        <w:rPr>
          <w:rFonts w:ascii="Times New Roman" w:eastAsia="Times New Roman" w:hAnsi="Times New Roman" w:cs="Times New Roman"/>
          <w:sz w:val="24"/>
          <w:szCs w:val="24"/>
          <w:u w:val="single"/>
        </w:rPr>
        <w:t xml:space="preserve">        </w:t>
      </w:r>
    </w:p>
    <w:p w14:paraId="0B24D6B0" w14:textId="77777777" w:rsidR="00C30A03" w:rsidRDefault="00E20FEF" w:rsidP="00E20FEF">
      <w:pPr>
        <w:spacing w:line="360" w:lineRule="auto"/>
        <w:ind w:left="-90"/>
        <w:jc w:val="both"/>
        <w:rPr>
          <w:rFonts w:ascii="Times New Roman" w:eastAsia="Times New Roman" w:hAnsi="Times New Roman" w:cs="Times New Roman"/>
          <w:sz w:val="24"/>
          <w:szCs w:val="24"/>
        </w:rPr>
      </w:pPr>
      <w:r>
        <w:rPr>
          <w:rFonts w:ascii="Calibri" w:eastAsia="Calibri" w:hAnsi="Calibri" w:cs="Calibri"/>
        </w:rPr>
        <w:t xml:space="preserve"> </w:t>
      </w:r>
      <w:r>
        <w:rPr>
          <w:rFonts w:ascii="Times New Roman" w:eastAsia="Times New Roman" w:hAnsi="Times New Roman" w:cs="Times New Roman"/>
          <w:sz w:val="24"/>
          <w:szCs w:val="24"/>
        </w:rPr>
        <w:t xml:space="preserve">Name of Student:  ___________________________ </w:t>
      </w:r>
    </w:p>
    <w:p w14:paraId="767316B5" w14:textId="28D01DBF" w:rsidR="00E20FEF" w:rsidRDefault="00504EF1" w:rsidP="00E20FEF">
      <w:pPr>
        <w:spacing w:line="360" w:lineRule="auto"/>
        <w:ind w:left="-9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 </w:t>
      </w:r>
      <w:r w:rsidR="00C30A03">
        <w:rPr>
          <w:rFonts w:ascii="Times New Roman" w:eastAsia="Times New Roman" w:hAnsi="Times New Roman" w:cs="Times New Roman"/>
          <w:sz w:val="24"/>
          <w:szCs w:val="24"/>
        </w:rPr>
        <w:t xml:space="preserve">Registration Number:  ________________________     </w:t>
      </w:r>
      <w:r w:rsidR="00E20FEF">
        <w:rPr>
          <w:rFonts w:ascii="Times New Roman" w:eastAsia="Times New Roman" w:hAnsi="Times New Roman" w:cs="Times New Roman"/>
          <w:sz w:val="24"/>
          <w:szCs w:val="24"/>
        </w:rPr>
        <w:t xml:space="preserve">     </w:t>
      </w:r>
    </w:p>
    <w:p w14:paraId="383B1185" w14:textId="77777777" w:rsidR="00E20FEF" w:rsidRDefault="00E20FEF" w:rsidP="00E20FEF">
      <w:pPr>
        <w:spacing w:line="360" w:lineRule="auto"/>
        <w:ind w:left="-9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 Department: ________________________________        </w:t>
      </w:r>
    </w:p>
    <w:p w14:paraId="4D1BE738" w14:textId="4451A11A" w:rsidR="00E20FEF" w:rsidRDefault="00E20FEF" w:rsidP="00E20FEF">
      <w:pPr>
        <w:spacing w:line="480" w:lineRule="auto"/>
        <w:ind w:left="-90"/>
        <w:jc w:val="both"/>
        <w:rPr>
          <w:rFonts w:ascii="Times New Roman" w:eastAsia="Times New Roman" w:hAnsi="Times New Roman" w:cs="Times New Roman"/>
        </w:rPr>
      </w:pPr>
      <w:r>
        <w:rPr>
          <w:rFonts w:ascii="Times New Roman" w:eastAsia="Times New Roman" w:hAnsi="Times New Roman" w:cs="Times New Roman"/>
        </w:rPr>
        <w:t xml:space="preserve"> Date: _________________________________________</w:t>
      </w:r>
    </w:p>
    <w:p w14:paraId="42822942" w14:textId="77777777" w:rsidR="00E20FEF" w:rsidRDefault="00E20FEF" w:rsidP="00E20FEF">
      <w:pPr>
        <w:spacing w:line="480" w:lineRule="auto"/>
        <w:ind w:left="-90"/>
      </w:pPr>
    </w:p>
    <w:p w14:paraId="1675A19F" w14:textId="77777777" w:rsidR="00E20FEF" w:rsidRDefault="00E20FEF" w:rsidP="00E20FEF">
      <w:r>
        <w:br w:type="page"/>
      </w:r>
    </w:p>
    <w:p w14:paraId="39C5FFAB" w14:textId="6EF53D03" w:rsidR="00E20FEF" w:rsidRDefault="003B2988" w:rsidP="00E20FEF">
      <w:r>
        <w:rPr>
          <w:noProof/>
        </w:rPr>
        <w:lastRenderedPageBreak/>
        <mc:AlternateContent>
          <mc:Choice Requires="wps">
            <w:drawing>
              <wp:anchor distT="0" distB="0" distL="114300" distR="114300" simplePos="0" relativeHeight="251674624" behindDoc="0" locked="0" layoutInCell="1" allowOverlap="1" wp14:anchorId="213E93A6" wp14:editId="59961D77">
                <wp:simplePos x="0" y="0"/>
                <wp:positionH relativeFrom="column">
                  <wp:posOffset>0</wp:posOffset>
                </wp:positionH>
                <wp:positionV relativeFrom="paragraph">
                  <wp:posOffset>-635</wp:posOffset>
                </wp:positionV>
                <wp:extent cx="1247775" cy="781050"/>
                <wp:effectExtent l="0" t="0" r="952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7775" cy="781050"/>
                        </a:xfrm>
                        <a:prstGeom prst="rect">
                          <a:avLst/>
                        </a:prstGeom>
                        <a:solidFill>
                          <a:sysClr val="window" lastClr="FFFFFF"/>
                        </a:solidFill>
                        <a:ln w="6350">
                          <a:solidFill>
                            <a:prstClr val="black"/>
                          </a:solidFill>
                        </a:ln>
                      </wps:spPr>
                      <wps:txbx>
                        <w:txbxContent>
                          <w:p w14:paraId="1E5A30B2" w14:textId="77777777" w:rsidR="00B42811" w:rsidRDefault="00B42811" w:rsidP="00B42811">
                            <w:r w:rsidRPr="00556A1B">
                              <w:rPr>
                                <w:rFonts w:cs="Times New Roman"/>
                              </w:rPr>
                              <w:object w:dxaOrig="2285" w:dyaOrig="1435" w14:anchorId="6220C609">
                                <v:shape id="_x0000_i1030" type="#_x0000_t75" style="width:82.8pt;height:52.6pt" o:ole="">
                                  <v:imagedata r:id="rId7" o:title=""/>
                                </v:shape>
                                <o:OLEObject Type="Embed" ProgID="CorelDRAW.Graphic.10" ShapeID="_x0000_i1030" DrawAspect="Content" ObjectID="_1762966076" r:id="rId19"/>
                              </w:object>
                            </w:r>
                            <w:r w:rsidRPr="00556A1B">
                              <w:rPr>
                                <w:noProof/>
                              </w:rPr>
                              <w:drawing>
                                <wp:inline distT="0" distB="0" distL="0" distR="0" wp14:anchorId="0E24411F" wp14:editId="1FE2EB53">
                                  <wp:extent cx="1059180" cy="662940"/>
                                  <wp:effectExtent l="0" t="0" r="762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9180" cy="6629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3E93A6" id="Text Box 1" o:spid="_x0000_s1031" type="#_x0000_t202" style="position:absolute;margin-left:0;margin-top:-.05pt;width:98.25pt;height:6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" fillcolor="window" strokeweight=".5pt">
                <v:path arrowok="t"/>
                <v:textbox>
                  <w:txbxContent>
                    <w:p w14:paraId="1E5A30B2" w14:textId="77777777" w:rsidR="00B42811" w:rsidRDefault="00B42811" w:rsidP="00B42811">
                      <w:r w:rsidRPr="00556A1B">
                        <w:rPr>
                          <w:rFonts w:cs="Times New Roman"/>
                        </w:rPr>
                        <w:object w:dxaOrig="2285" w:dyaOrig="1435" w14:anchorId="6220C609">
                          <v:shape id="_x0000_i1032" type="#_x0000_t75" style="width:82.8pt;height:52.5pt">
                            <v:imagedata r:id="rId12" o:title=""/>
                          </v:shape>
                          <o:OLEObject Type="Embed" ProgID="CorelDRAW.Graphic.10" ShapeID="_x0000_i1032" DrawAspect="Content" ObjectID="_1731403503" r:id="rId20"/>
                        </w:object>
                      </w:r>
                      <w:r w:rsidRPr="00556A1B">
                        <w:rPr>
                          <w:noProof/>
                        </w:rPr>
                        <w:drawing>
                          <wp:inline distT="0" distB="0" distL="0" distR="0" wp14:anchorId="0E24411F" wp14:editId="1FE2EB53">
                            <wp:extent cx="1059180" cy="662940"/>
                            <wp:effectExtent l="0" t="0" r="762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9180" cy="662940"/>
                                    </a:xfrm>
                                    <a:prstGeom prst="rect">
                                      <a:avLst/>
                                    </a:prstGeom>
                                    <a:noFill/>
                                    <a:ln>
                                      <a:noFill/>
                                    </a:ln>
                                  </pic:spPr>
                                </pic:pic>
                              </a:graphicData>
                            </a:graphic>
                          </wp:inline>
                        </w:drawing>
                      </w:r>
                    </w:p>
                  </w:txbxContent>
                </v:textbox>
              </v:shape>
            </w:pict>
          </mc:Fallback>
        </mc:AlternateContent>
      </w:r>
    </w:p>
    <w:p w14:paraId="7BEE11B8" w14:textId="77777777" w:rsidR="00E20FEF" w:rsidRDefault="00E20FEF" w:rsidP="00E20FEF">
      <w:pPr>
        <w:ind w:left="2250" w:hanging="16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SARDAR BAHADUR KHAN WOMEN’S UNIVERSITY QUETTA</w:t>
      </w:r>
    </w:p>
    <w:p w14:paraId="772AAE6F" w14:textId="77777777" w:rsidR="00E20FEF" w:rsidRDefault="00E20FEF" w:rsidP="00E20FEF">
      <w:pPr>
        <w:jc w:val="center"/>
        <w:rPr>
          <w:rFonts w:ascii="Times New Roman" w:eastAsia="Times New Roman" w:hAnsi="Times New Roman" w:cs="Times New Roman"/>
          <w:sz w:val="24"/>
          <w:szCs w:val="24"/>
        </w:rPr>
      </w:pPr>
    </w:p>
    <w:p w14:paraId="3B72DC6C" w14:textId="77777777" w:rsidR="00E20FEF" w:rsidRDefault="00E20FEF" w:rsidP="00E20FEF">
      <w:pPr>
        <w:jc w:val="center"/>
        <w:rPr>
          <w:rFonts w:ascii="Times New Roman" w:eastAsia="Times New Roman" w:hAnsi="Times New Roman" w:cs="Times New Roman"/>
          <w:b/>
          <w:sz w:val="24"/>
          <w:szCs w:val="24"/>
          <w:u w:val="single"/>
        </w:rPr>
      </w:pPr>
    </w:p>
    <w:p w14:paraId="407EFE11" w14:textId="77777777" w:rsidR="00E20FEF" w:rsidRDefault="00E20FEF" w:rsidP="00E20FEF">
      <w:pPr>
        <w:jc w:val="center"/>
        <w:rPr>
          <w:rFonts w:ascii="Times New Roman" w:eastAsia="Times New Roman" w:hAnsi="Times New Roman" w:cs="Times New Roman"/>
          <w:b/>
          <w:sz w:val="28"/>
          <w:szCs w:val="28"/>
        </w:rPr>
      </w:pPr>
      <w:bookmarkStart w:id="1" w:name="_Hlk113830467"/>
      <w:r>
        <w:rPr>
          <w:rFonts w:ascii="Times New Roman" w:eastAsia="Times New Roman" w:hAnsi="Times New Roman" w:cs="Times New Roman"/>
          <w:b/>
          <w:sz w:val="28"/>
          <w:szCs w:val="28"/>
        </w:rPr>
        <w:t>PLAGIARISM UNDERTAKING</w:t>
      </w:r>
    </w:p>
    <w:bookmarkEnd w:id="1"/>
    <w:p w14:paraId="62E59C0E" w14:textId="77777777" w:rsidR="00E20FEF" w:rsidRDefault="00E20FEF" w:rsidP="00E20FEF">
      <w:pPr>
        <w:jc w:val="center"/>
      </w:pPr>
    </w:p>
    <w:p w14:paraId="1DA0A2AC" w14:textId="299093A2" w:rsidR="00E20FEF" w:rsidRDefault="00E20FEF" w:rsidP="00E20FEF">
      <w:pPr>
        <w:spacing w:after="0" w:line="360" w:lineRule="auto"/>
        <w:jc w:val="both"/>
        <w:rPr>
          <w:rFonts w:ascii="Times New Roman" w:eastAsia="Times New Roman" w:hAnsi="Times New Roman" w:cs="Times New Roman"/>
          <w:b/>
          <w:sz w:val="40"/>
          <w:szCs w:val="40"/>
        </w:rPr>
      </w:pPr>
      <w:r>
        <w:rPr>
          <w:rFonts w:ascii="Times New Roman" w:eastAsia="Times New Roman" w:hAnsi="Times New Roman" w:cs="Times New Roman"/>
          <w:sz w:val="24"/>
          <w:szCs w:val="24"/>
        </w:rPr>
        <w:t xml:space="preserve">I solemnly declare that research work presented in the thesis titled, </w:t>
      </w:r>
      <w:r w:rsidR="001D2E48">
        <w:rPr>
          <w:rFonts w:ascii="Times New Roman" w:eastAsia="Times New Roman" w:hAnsi="Times New Roman" w:cs="Times New Roman"/>
          <w:b/>
          <w:sz w:val="24"/>
          <w:szCs w:val="24"/>
        </w:rPr>
        <w:t>------------------------------------------------------------------------------------------------------------------------------------------------------</w:t>
      </w:r>
    </w:p>
    <w:p w14:paraId="368D754E" w14:textId="77777777" w:rsidR="00E20FEF" w:rsidRDefault="00E20FEF" w:rsidP="00E20FEF">
      <w:pPr>
        <w:spacing w:line="360" w:lineRule="auto"/>
        <w:jc w:val="both"/>
        <w:rPr>
          <w:rFonts w:ascii="Times New Roman" w:eastAsia="Times New Roman" w:hAnsi="Times New Roman" w:cs="Times New Roman"/>
          <w:b/>
          <w:sz w:val="40"/>
          <w:szCs w:val="40"/>
          <w:u w:val="single"/>
        </w:rPr>
      </w:pPr>
      <w:r>
        <w:rPr>
          <w:rFonts w:ascii="Times New Roman" w:eastAsia="Times New Roman" w:hAnsi="Times New Roman" w:cs="Times New Roman"/>
          <w:sz w:val="24"/>
          <w:szCs w:val="24"/>
        </w:rPr>
        <w:t xml:space="preserve">is solely my research work with no significant contribution from any other person. Small contribution/help whatever taken has been duly acknowledged and that complete thesis has been written by me. </w:t>
      </w:r>
    </w:p>
    <w:p w14:paraId="6BD9FC7D" w14:textId="05323134" w:rsidR="00E20FEF" w:rsidRDefault="00E20FEF" w:rsidP="00E20F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understand the </w:t>
      </w:r>
      <w:r w:rsidR="001D2E48">
        <w:rPr>
          <w:rFonts w:ascii="Times New Roman" w:eastAsia="Times New Roman" w:hAnsi="Times New Roman" w:cs="Times New Roman"/>
          <w:sz w:val="24"/>
          <w:szCs w:val="24"/>
        </w:rPr>
        <w:t>zero-tolerance</w:t>
      </w:r>
      <w:r>
        <w:rPr>
          <w:rFonts w:ascii="Times New Roman" w:eastAsia="Times New Roman" w:hAnsi="Times New Roman" w:cs="Times New Roman"/>
          <w:sz w:val="24"/>
          <w:szCs w:val="24"/>
        </w:rPr>
        <w:t xml:space="preserve"> policy of the HEC and SBKWU towards plagiarism. Therefore, I as an author of the above titled thesis declare that no portion f my thesis has been plagiarized and my material used as reference is properly referred/cited.</w:t>
      </w:r>
    </w:p>
    <w:p w14:paraId="24B8285F" w14:textId="07FEB8D3" w:rsidR="00E20FEF" w:rsidRDefault="00E20FEF" w:rsidP="00E20F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undertake that if I am found guilty off any formal plagiarism in the above titled thesis even after award of </w:t>
      </w:r>
      <w:r w:rsidR="00084904" w:rsidRPr="00084904">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degree, the university reserves the rights to withdraw/revoke my </w:t>
      </w:r>
      <w:r w:rsidR="00084904" w:rsidRPr="00084904">
        <w:rPr>
          <w:rFonts w:ascii="Times New Roman" w:eastAsia="Times New Roman" w:hAnsi="Times New Roman" w:cs="Times New Roman"/>
          <w:b/>
          <w:sz w:val="24"/>
          <w:szCs w:val="24"/>
        </w:rPr>
        <w:t>-----------</w:t>
      </w:r>
      <w:r>
        <w:rPr>
          <w:rFonts w:ascii="Times New Roman" w:eastAsia="Times New Roman" w:hAnsi="Times New Roman" w:cs="Times New Roman"/>
          <w:sz w:val="24"/>
          <w:szCs w:val="24"/>
        </w:rPr>
        <w:t>degree and that HEC and the university has the right publish my name on the HEC/University Website on which name of student are placed who submitted plagiarized thesis.</w:t>
      </w:r>
    </w:p>
    <w:p w14:paraId="47F179C9" w14:textId="77777777" w:rsidR="00E20FEF" w:rsidRDefault="00E20FEF" w:rsidP="00E20FEF">
      <w:pPr>
        <w:jc w:val="both"/>
        <w:rPr>
          <w:rFonts w:ascii="Times New Roman" w:eastAsia="Times New Roman" w:hAnsi="Times New Roman" w:cs="Times New Roman"/>
          <w:b/>
        </w:rPr>
      </w:pPr>
    </w:p>
    <w:p w14:paraId="15D9F37B" w14:textId="77777777" w:rsidR="00E20FEF" w:rsidRDefault="00E20FEF" w:rsidP="00E20FEF">
      <w:pPr>
        <w:jc w:val="both"/>
        <w:rPr>
          <w:rFonts w:ascii="Times New Roman" w:eastAsia="Times New Roman" w:hAnsi="Times New Roman" w:cs="Times New Roman"/>
          <w:b/>
        </w:rPr>
      </w:pPr>
    </w:p>
    <w:p w14:paraId="655E78E4" w14:textId="77777777" w:rsidR="00E20FEF" w:rsidRDefault="00E20FEF" w:rsidP="00E20FEF">
      <w:pPr>
        <w:jc w:val="both"/>
        <w:rPr>
          <w:rFonts w:ascii="Times New Roman" w:eastAsia="Times New Roman" w:hAnsi="Times New Roman" w:cs="Times New Roman"/>
          <w:b/>
        </w:rPr>
      </w:pPr>
      <w:r>
        <w:rPr>
          <w:rFonts w:ascii="Times New Roman" w:eastAsia="Times New Roman" w:hAnsi="Times New Roman" w:cs="Times New Roman"/>
          <w:b/>
        </w:rPr>
        <w:t>Student Signature: ____________________</w:t>
      </w:r>
    </w:p>
    <w:p w14:paraId="443C578A" w14:textId="77777777" w:rsidR="00F50D35" w:rsidRDefault="00F50D35" w:rsidP="00E20FEF">
      <w:pPr>
        <w:jc w:val="both"/>
        <w:rPr>
          <w:rFonts w:ascii="Times New Roman" w:eastAsia="Times New Roman" w:hAnsi="Times New Roman" w:cs="Times New Roman"/>
          <w:b/>
        </w:rPr>
      </w:pPr>
    </w:p>
    <w:p w14:paraId="7450C068" w14:textId="5DD4B54E" w:rsidR="00E20FEF" w:rsidRDefault="00E20FEF" w:rsidP="00E20FEF">
      <w:pPr>
        <w:jc w:val="both"/>
        <w:rPr>
          <w:rFonts w:ascii="Times New Roman" w:eastAsia="Times New Roman" w:hAnsi="Times New Roman" w:cs="Times New Roman"/>
          <w:b/>
        </w:rPr>
      </w:pPr>
      <w:r>
        <w:rPr>
          <w:rFonts w:ascii="Times New Roman" w:eastAsia="Times New Roman" w:hAnsi="Times New Roman" w:cs="Times New Roman"/>
          <w:b/>
        </w:rPr>
        <w:t>Name: _______________________________</w:t>
      </w:r>
    </w:p>
    <w:p w14:paraId="58F2401A" w14:textId="77777777" w:rsidR="00E20FEF" w:rsidRDefault="00E20FEF" w:rsidP="00E20FEF">
      <w:pPr>
        <w:ind w:left="-90"/>
        <w:rPr>
          <w:b/>
        </w:rPr>
      </w:pPr>
    </w:p>
    <w:p w14:paraId="60921C0E" w14:textId="77777777" w:rsidR="00E20FEF" w:rsidRDefault="00E20FEF" w:rsidP="00E20FEF">
      <w:pPr>
        <w:rPr>
          <w:rFonts w:ascii="Times New Roman" w:eastAsia="Times New Roman" w:hAnsi="Times New Roman" w:cs="Times New Roman"/>
          <w:b/>
          <w:sz w:val="24"/>
          <w:szCs w:val="24"/>
        </w:rPr>
      </w:pPr>
    </w:p>
    <w:p w14:paraId="604B3387" w14:textId="77777777" w:rsidR="00E20FEF" w:rsidRDefault="00E20FEF" w:rsidP="00E20FEF">
      <w:pPr>
        <w:rPr>
          <w:rFonts w:ascii="Times New Roman" w:eastAsia="Times New Roman" w:hAnsi="Times New Roman" w:cs="Times New Roman"/>
          <w:b/>
          <w:sz w:val="24"/>
          <w:szCs w:val="24"/>
        </w:rPr>
      </w:pPr>
    </w:p>
    <w:p w14:paraId="4004B835" w14:textId="0192CCF4" w:rsidR="00E20FEF" w:rsidRDefault="00E20FEF" w:rsidP="00E20FEF">
      <w:pPr>
        <w:rPr>
          <w:rFonts w:ascii="Times New Roman" w:eastAsia="Times New Roman" w:hAnsi="Times New Roman" w:cs="Times New Roman"/>
          <w:b/>
          <w:sz w:val="24"/>
          <w:szCs w:val="24"/>
        </w:rPr>
      </w:pPr>
    </w:p>
    <w:p w14:paraId="77CD5E17" w14:textId="1C9F9411" w:rsidR="002F3E7A" w:rsidRDefault="002F3E7A" w:rsidP="00E20FEF">
      <w:pPr>
        <w:rPr>
          <w:rFonts w:ascii="Times New Roman" w:eastAsia="Times New Roman" w:hAnsi="Times New Roman" w:cs="Times New Roman"/>
          <w:b/>
          <w:sz w:val="24"/>
          <w:szCs w:val="24"/>
        </w:rPr>
      </w:pPr>
    </w:p>
    <w:p w14:paraId="31000AFF" w14:textId="69B2A2AA" w:rsidR="002F3E7A" w:rsidRDefault="002F3E7A" w:rsidP="00E20FEF">
      <w:pPr>
        <w:rPr>
          <w:rFonts w:ascii="Times New Roman" w:eastAsia="Times New Roman" w:hAnsi="Times New Roman" w:cs="Times New Roman"/>
          <w:b/>
          <w:sz w:val="24"/>
          <w:szCs w:val="24"/>
        </w:rPr>
      </w:pPr>
    </w:p>
    <w:p w14:paraId="05173F49" w14:textId="67E379BB" w:rsidR="002F3E7A" w:rsidRDefault="002F3E7A" w:rsidP="00E20FEF">
      <w:pPr>
        <w:rPr>
          <w:rFonts w:ascii="Times New Roman" w:eastAsia="Times New Roman" w:hAnsi="Times New Roman" w:cs="Times New Roman"/>
          <w:b/>
          <w:sz w:val="24"/>
          <w:szCs w:val="24"/>
        </w:rPr>
      </w:pPr>
    </w:p>
    <w:p w14:paraId="1CC1ED34" w14:textId="56B59771" w:rsidR="002F3E7A" w:rsidRDefault="002F3E7A" w:rsidP="00E20FEF">
      <w:pPr>
        <w:rPr>
          <w:rFonts w:ascii="Times New Roman" w:eastAsia="Times New Roman" w:hAnsi="Times New Roman" w:cs="Times New Roman"/>
          <w:b/>
          <w:sz w:val="24"/>
          <w:szCs w:val="24"/>
        </w:rPr>
      </w:pPr>
    </w:p>
    <w:p w14:paraId="19B9B39E" w14:textId="77777777" w:rsidR="002D3C3E" w:rsidRPr="00247118" w:rsidRDefault="002D3C3E" w:rsidP="002D3C3E">
      <w:pPr>
        <w:tabs>
          <w:tab w:val="left" w:pos="3075"/>
        </w:tabs>
        <w:spacing w:after="0" w:line="360" w:lineRule="auto"/>
        <w:jc w:val="center"/>
        <w:rPr>
          <w:rFonts w:ascii="Times New Roman" w:hAnsi="Times New Roman" w:cs="Times New Roman"/>
          <w:b/>
          <w:bCs/>
          <w:sz w:val="28"/>
          <w:szCs w:val="28"/>
        </w:rPr>
      </w:pPr>
      <w:bookmarkStart w:id="2" w:name="_Hlk144673139"/>
      <w:r>
        <w:rPr>
          <w:rFonts w:ascii="Times New Roman" w:hAnsi="Times New Roman" w:cs="Times New Roman"/>
          <w:b/>
          <w:bCs/>
          <w:noProof/>
          <w:sz w:val="28"/>
          <w:szCs w:val="28"/>
        </w:rPr>
        <w:lastRenderedPageBreak/>
        <w:drawing>
          <wp:anchor distT="0" distB="0" distL="114300" distR="114300" simplePos="0" relativeHeight="251676672" behindDoc="1" locked="0" layoutInCell="1" allowOverlap="1" wp14:anchorId="62A56CF9" wp14:editId="7F528649">
            <wp:simplePos x="0" y="0"/>
            <wp:positionH relativeFrom="column">
              <wp:posOffset>-272415</wp:posOffset>
            </wp:positionH>
            <wp:positionV relativeFrom="paragraph">
              <wp:posOffset>0</wp:posOffset>
            </wp:positionV>
            <wp:extent cx="1085215" cy="996950"/>
            <wp:effectExtent l="0" t="0" r="635" b="0"/>
            <wp:wrapTight wrapText="bothSides">
              <wp:wrapPolygon edited="0">
                <wp:start x="0" y="0"/>
                <wp:lineTo x="0" y="21050"/>
                <wp:lineTo x="21233" y="21050"/>
                <wp:lineTo x="21233" y="0"/>
                <wp:lineTo x="0" y="0"/>
              </wp:wrapPolygon>
            </wp:wrapTight>
            <wp:docPr id="1436069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5215"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7118">
        <w:rPr>
          <w:rFonts w:ascii="Times New Roman" w:hAnsi="Times New Roman" w:cs="Times New Roman"/>
          <w:b/>
          <w:bCs/>
          <w:sz w:val="28"/>
          <w:szCs w:val="28"/>
        </w:rPr>
        <w:t>Undertaking</w:t>
      </w:r>
      <w:bookmarkEnd w:id="2"/>
    </w:p>
    <w:p w14:paraId="042C84A7" w14:textId="77777777" w:rsidR="002D3C3E" w:rsidRDefault="002D3C3E" w:rsidP="002D3C3E">
      <w:pPr>
        <w:tabs>
          <w:tab w:val="left" w:pos="3075"/>
        </w:tabs>
        <w:spacing w:after="0" w:line="360" w:lineRule="auto"/>
        <w:jc w:val="center"/>
        <w:rPr>
          <w:rFonts w:ascii="Times New Roman" w:hAnsi="Times New Roman" w:cs="Times New Roman"/>
          <w:b/>
          <w:bCs/>
          <w:sz w:val="28"/>
          <w:szCs w:val="28"/>
        </w:rPr>
      </w:pPr>
      <w:r w:rsidRPr="00247118">
        <w:rPr>
          <w:rFonts w:ascii="Times New Roman" w:hAnsi="Times New Roman" w:cs="Times New Roman"/>
          <w:b/>
          <w:bCs/>
          <w:sz w:val="28"/>
          <w:szCs w:val="28"/>
        </w:rPr>
        <w:t>HIGHER EDUCATION COMMISSION OF PAKISTAN</w:t>
      </w:r>
    </w:p>
    <w:p w14:paraId="3AE99C63" w14:textId="77777777" w:rsidR="002D3C3E" w:rsidRDefault="002D3C3E" w:rsidP="002D3C3E">
      <w:pPr>
        <w:tabs>
          <w:tab w:val="left" w:pos="3075"/>
        </w:tabs>
        <w:spacing w:after="0" w:line="360" w:lineRule="auto"/>
        <w:jc w:val="center"/>
        <w:rPr>
          <w:rFonts w:ascii="Times New Roman" w:hAnsi="Times New Roman" w:cs="Times New Roman"/>
          <w:b/>
          <w:bCs/>
          <w:sz w:val="28"/>
          <w:szCs w:val="28"/>
        </w:rPr>
      </w:pPr>
    </w:p>
    <w:p w14:paraId="2F2151C4" w14:textId="77777777" w:rsidR="002D3C3E" w:rsidRPr="002C3D94" w:rsidRDefault="002D3C3E" w:rsidP="002D3C3E">
      <w:pPr>
        <w:tabs>
          <w:tab w:val="left" w:pos="3075"/>
        </w:tabs>
        <w:spacing w:after="0" w:line="360" w:lineRule="auto"/>
        <w:jc w:val="center"/>
        <w:rPr>
          <w:rFonts w:ascii="Times New Roman" w:hAnsi="Times New Roman" w:cs="Times New Roman"/>
          <w:b/>
          <w:bCs/>
          <w:sz w:val="24"/>
          <w:szCs w:val="24"/>
        </w:rPr>
      </w:pPr>
      <w:r w:rsidRPr="002C3D94">
        <w:rPr>
          <w:rFonts w:ascii="Times New Roman" w:hAnsi="Times New Roman" w:cs="Times New Roman"/>
          <w:b/>
          <w:bCs/>
          <w:sz w:val="24"/>
          <w:szCs w:val="24"/>
        </w:rPr>
        <w:t>Monograph /Thesis /Textbook Proposal Submission Undertaking</w:t>
      </w:r>
    </w:p>
    <w:p w14:paraId="2C4A90D7" w14:textId="77777777" w:rsidR="002D3C3E" w:rsidRDefault="002D3C3E" w:rsidP="002D3C3E">
      <w:pPr>
        <w:tabs>
          <w:tab w:val="left" w:pos="3075"/>
        </w:tabs>
        <w:spacing w:after="0" w:line="360" w:lineRule="auto"/>
        <w:jc w:val="center"/>
        <w:rPr>
          <w:rFonts w:ascii="Times New Roman" w:hAnsi="Times New Roman" w:cs="Times New Roman"/>
          <w:sz w:val="24"/>
          <w:szCs w:val="24"/>
        </w:rPr>
      </w:pPr>
    </w:p>
    <w:p w14:paraId="43A34A44" w14:textId="77777777" w:rsidR="002D3C3E" w:rsidRPr="00FC6A8F" w:rsidRDefault="002D3C3E" w:rsidP="002D3C3E">
      <w:pPr>
        <w:tabs>
          <w:tab w:val="left" w:pos="3075"/>
        </w:tabs>
        <w:spacing w:after="0" w:line="360" w:lineRule="auto"/>
        <w:jc w:val="center"/>
        <w:rPr>
          <w:rFonts w:ascii="Times New Roman" w:hAnsi="Times New Roman" w:cs="Times New Roman"/>
          <w:sz w:val="24"/>
          <w:szCs w:val="24"/>
        </w:rPr>
      </w:pPr>
      <w:r w:rsidRPr="00EF26C7">
        <w:rPr>
          <w:rFonts w:ascii="Times New Roman" w:hAnsi="Times New Roman" w:cs="Times New Roman"/>
          <w:b/>
          <w:bCs/>
          <w:sz w:val="24"/>
          <w:szCs w:val="24"/>
        </w:rPr>
        <w:t>Corresponding Author(s) Name:</w:t>
      </w:r>
      <w:r w:rsidRPr="00FC6A8F">
        <w:rPr>
          <w:rFonts w:ascii="Times New Roman" w:hAnsi="Times New Roman" w:cs="Times New Roman"/>
          <w:sz w:val="24"/>
          <w:szCs w:val="24"/>
        </w:rPr>
        <w:t xml:space="preserve"> ___________________________________</w:t>
      </w:r>
    </w:p>
    <w:p w14:paraId="6A64FB73" w14:textId="77777777" w:rsidR="002D3C3E" w:rsidRPr="00FC6A8F" w:rsidRDefault="002D3C3E" w:rsidP="002D3C3E">
      <w:pPr>
        <w:tabs>
          <w:tab w:val="left" w:pos="3075"/>
        </w:tabs>
        <w:spacing w:after="0" w:line="360" w:lineRule="auto"/>
        <w:jc w:val="center"/>
        <w:rPr>
          <w:rFonts w:ascii="Times New Roman" w:hAnsi="Times New Roman" w:cs="Times New Roman"/>
          <w:sz w:val="24"/>
          <w:szCs w:val="24"/>
        </w:rPr>
      </w:pPr>
      <w:r w:rsidRPr="00EF26C7">
        <w:rPr>
          <w:rFonts w:ascii="Times New Roman" w:hAnsi="Times New Roman" w:cs="Times New Roman"/>
          <w:b/>
          <w:bCs/>
          <w:sz w:val="24"/>
          <w:szCs w:val="24"/>
        </w:rPr>
        <w:t>Corresponding Author(s) Address:</w:t>
      </w:r>
      <w:r w:rsidRPr="00FC6A8F">
        <w:rPr>
          <w:rFonts w:ascii="Times New Roman" w:hAnsi="Times New Roman" w:cs="Times New Roman"/>
          <w:sz w:val="24"/>
          <w:szCs w:val="24"/>
        </w:rPr>
        <w:t xml:space="preserve"> ___________________________</w:t>
      </w:r>
      <w:r>
        <w:rPr>
          <w:rFonts w:ascii="Times New Roman" w:hAnsi="Times New Roman" w:cs="Times New Roman"/>
          <w:sz w:val="24"/>
          <w:szCs w:val="24"/>
        </w:rPr>
        <w:t>____________</w:t>
      </w:r>
      <w:r w:rsidRPr="00FC6A8F">
        <w:rPr>
          <w:rFonts w:ascii="Times New Roman" w:hAnsi="Times New Roman" w:cs="Times New Roman"/>
          <w:sz w:val="24"/>
          <w:szCs w:val="24"/>
        </w:rPr>
        <w:t>_______</w:t>
      </w:r>
    </w:p>
    <w:p w14:paraId="3F0F686F" w14:textId="77777777" w:rsidR="002D3C3E" w:rsidRDefault="002D3C3E" w:rsidP="002D3C3E">
      <w:pPr>
        <w:tabs>
          <w:tab w:val="left" w:pos="3075"/>
        </w:tabs>
        <w:spacing w:after="0" w:line="360" w:lineRule="auto"/>
        <w:jc w:val="center"/>
        <w:rPr>
          <w:rFonts w:ascii="Times New Roman" w:hAnsi="Times New Roman" w:cs="Times New Roman"/>
          <w:sz w:val="24"/>
          <w:szCs w:val="24"/>
        </w:rPr>
      </w:pPr>
      <w:r w:rsidRPr="00EF26C7">
        <w:rPr>
          <w:rFonts w:ascii="Times New Roman" w:hAnsi="Times New Roman" w:cs="Times New Roman"/>
          <w:b/>
          <w:bCs/>
          <w:sz w:val="24"/>
          <w:szCs w:val="24"/>
        </w:rPr>
        <w:t>Title of Work:</w:t>
      </w:r>
      <w:r w:rsidRPr="00FC6A8F">
        <w:rPr>
          <w:rFonts w:ascii="Times New Roman" w:hAnsi="Times New Roman" w:cs="Times New Roman"/>
          <w:sz w:val="24"/>
          <w:szCs w:val="24"/>
        </w:rPr>
        <w:t xml:space="preserve"> _________________________________</w:t>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t>_____________________________</w:t>
      </w:r>
      <w:r w:rsidRPr="00FC6A8F">
        <w:rPr>
          <w:rFonts w:ascii="Times New Roman" w:hAnsi="Times New Roman" w:cs="Times New Roman"/>
          <w:sz w:val="24"/>
          <w:szCs w:val="24"/>
        </w:rPr>
        <w:t>__</w:t>
      </w:r>
    </w:p>
    <w:p w14:paraId="4D263541" w14:textId="77777777" w:rsidR="002D3C3E" w:rsidRPr="00FC6A8F" w:rsidRDefault="002D3C3E" w:rsidP="002D3C3E">
      <w:pPr>
        <w:tabs>
          <w:tab w:val="left" w:pos="3075"/>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14:paraId="4DD5CAAA" w14:textId="77777777" w:rsidR="002D3C3E" w:rsidRPr="00FC6A8F" w:rsidRDefault="002D3C3E" w:rsidP="002D3C3E">
      <w:pPr>
        <w:tabs>
          <w:tab w:val="left" w:pos="3075"/>
        </w:tabs>
        <w:spacing w:after="0"/>
        <w:jc w:val="both"/>
        <w:rPr>
          <w:rFonts w:ascii="Times New Roman" w:hAnsi="Times New Roman" w:cs="Times New Roman"/>
          <w:sz w:val="24"/>
          <w:szCs w:val="24"/>
        </w:rPr>
      </w:pPr>
      <w:r w:rsidRPr="00FC6A8F">
        <w:rPr>
          <w:rFonts w:ascii="Times New Roman" w:hAnsi="Times New Roman" w:cs="Times New Roman"/>
          <w:sz w:val="24"/>
          <w:szCs w:val="24"/>
        </w:rPr>
        <w:t>The Higher Education Commission (Publisher) and the Monograph</w:t>
      </w:r>
      <w:r>
        <w:rPr>
          <w:rFonts w:ascii="Times New Roman" w:hAnsi="Times New Roman" w:cs="Times New Roman"/>
          <w:sz w:val="24"/>
          <w:szCs w:val="24"/>
        </w:rPr>
        <w:t>/Thesis</w:t>
      </w:r>
      <w:r w:rsidRPr="00FC6A8F">
        <w:rPr>
          <w:rFonts w:ascii="Times New Roman" w:hAnsi="Times New Roman" w:cs="Times New Roman"/>
          <w:sz w:val="24"/>
          <w:szCs w:val="24"/>
        </w:rPr>
        <w:t xml:space="preserve"> /Textbook Proposal Author (Authors if a multi-author Work) agree on the following:</w:t>
      </w:r>
    </w:p>
    <w:p w14:paraId="1DCCC39C" w14:textId="77777777" w:rsidR="002D3C3E" w:rsidRPr="00FC6A8F" w:rsidRDefault="002D3C3E" w:rsidP="002D3C3E">
      <w:pPr>
        <w:tabs>
          <w:tab w:val="left" w:pos="3075"/>
        </w:tabs>
        <w:spacing w:before="240"/>
        <w:jc w:val="both"/>
        <w:rPr>
          <w:rFonts w:ascii="Times New Roman" w:hAnsi="Times New Roman" w:cs="Times New Roman"/>
          <w:sz w:val="24"/>
          <w:szCs w:val="24"/>
        </w:rPr>
      </w:pPr>
      <w:r w:rsidRPr="00310694">
        <w:rPr>
          <w:rFonts w:ascii="Times New Roman" w:hAnsi="Times New Roman" w:cs="Times New Roman"/>
          <w:b/>
          <w:bCs/>
          <w:sz w:val="24"/>
          <w:szCs w:val="24"/>
        </w:rPr>
        <w:t>1.</w:t>
      </w:r>
      <w:r w:rsidRPr="00FC6A8F">
        <w:rPr>
          <w:rFonts w:ascii="Times New Roman" w:hAnsi="Times New Roman" w:cs="Times New Roman"/>
          <w:sz w:val="24"/>
          <w:szCs w:val="24"/>
        </w:rPr>
        <w:t xml:space="preserve"> The Monograph/Book will contain the original work of the author(s).</w:t>
      </w:r>
    </w:p>
    <w:p w14:paraId="53790812" w14:textId="77777777" w:rsidR="002D3C3E" w:rsidRPr="00FC6A8F" w:rsidRDefault="002D3C3E" w:rsidP="002D3C3E">
      <w:pPr>
        <w:tabs>
          <w:tab w:val="left" w:pos="3075"/>
        </w:tabs>
        <w:jc w:val="both"/>
        <w:rPr>
          <w:rFonts w:ascii="Times New Roman" w:hAnsi="Times New Roman" w:cs="Times New Roman"/>
          <w:sz w:val="24"/>
          <w:szCs w:val="24"/>
        </w:rPr>
      </w:pPr>
      <w:r w:rsidRPr="00310694">
        <w:rPr>
          <w:rFonts w:ascii="Times New Roman" w:hAnsi="Times New Roman" w:cs="Times New Roman"/>
          <w:b/>
          <w:bCs/>
          <w:sz w:val="24"/>
          <w:szCs w:val="24"/>
        </w:rPr>
        <w:t xml:space="preserve">2. </w:t>
      </w:r>
      <w:r w:rsidRPr="00FC6A8F">
        <w:rPr>
          <w:rFonts w:ascii="Times New Roman" w:hAnsi="Times New Roman" w:cs="Times New Roman"/>
          <w:sz w:val="24"/>
          <w:szCs w:val="24"/>
        </w:rPr>
        <w:t>It will not violate the copyright or intellectual property rights of any person or entity.</w:t>
      </w:r>
    </w:p>
    <w:p w14:paraId="6537708E" w14:textId="77777777" w:rsidR="002D3C3E" w:rsidRPr="00FC6A8F" w:rsidRDefault="002D3C3E" w:rsidP="002D3C3E">
      <w:pPr>
        <w:tabs>
          <w:tab w:val="left" w:pos="3075"/>
        </w:tabs>
        <w:jc w:val="both"/>
        <w:rPr>
          <w:rFonts w:ascii="Times New Roman" w:hAnsi="Times New Roman" w:cs="Times New Roman"/>
          <w:sz w:val="24"/>
          <w:szCs w:val="24"/>
        </w:rPr>
      </w:pPr>
      <w:r w:rsidRPr="00310694">
        <w:rPr>
          <w:rFonts w:ascii="Times New Roman" w:hAnsi="Times New Roman" w:cs="Times New Roman"/>
          <w:b/>
          <w:bCs/>
          <w:sz w:val="24"/>
          <w:szCs w:val="24"/>
        </w:rPr>
        <w:t>3.</w:t>
      </w:r>
      <w:r w:rsidRPr="00FC6A8F">
        <w:rPr>
          <w:rFonts w:ascii="Times New Roman" w:hAnsi="Times New Roman" w:cs="Times New Roman"/>
          <w:sz w:val="24"/>
          <w:szCs w:val="24"/>
        </w:rPr>
        <w:t xml:space="preserve"> It will not contain previously published material in whole or in part for which permission from the concerned parties has not been secured.</w:t>
      </w:r>
    </w:p>
    <w:p w14:paraId="1AE5E582" w14:textId="77777777" w:rsidR="002D3C3E" w:rsidRPr="00FC6A8F" w:rsidRDefault="002D3C3E" w:rsidP="002D3C3E">
      <w:pPr>
        <w:tabs>
          <w:tab w:val="left" w:pos="3075"/>
        </w:tabs>
        <w:jc w:val="both"/>
        <w:rPr>
          <w:rFonts w:ascii="Times New Roman" w:hAnsi="Times New Roman" w:cs="Times New Roman"/>
          <w:sz w:val="24"/>
          <w:szCs w:val="24"/>
        </w:rPr>
      </w:pPr>
      <w:r w:rsidRPr="00310694">
        <w:rPr>
          <w:rFonts w:ascii="Times New Roman" w:hAnsi="Times New Roman" w:cs="Times New Roman"/>
          <w:b/>
          <w:bCs/>
          <w:sz w:val="24"/>
          <w:szCs w:val="24"/>
        </w:rPr>
        <w:t>4.</w:t>
      </w:r>
      <w:r w:rsidRPr="00FC6A8F">
        <w:rPr>
          <w:rFonts w:ascii="Times New Roman" w:hAnsi="Times New Roman" w:cs="Times New Roman"/>
          <w:sz w:val="24"/>
          <w:szCs w:val="24"/>
        </w:rPr>
        <w:t xml:space="preserve"> The author(s) recognize that if any material submitted for consideration to the HEC is found to be plagiarized, the HEC may bar the author(s) from participating in all HEC programs, and a public notice to this effect may be issued in print as well as electronic media. The HEC reserves the right to recover all amounts spent on evaluation/publication etc. and may take any other action deemed necessary to serve as deterrence against plagiarism.</w:t>
      </w:r>
    </w:p>
    <w:p w14:paraId="00A2719D" w14:textId="77777777" w:rsidR="002D3C3E" w:rsidRPr="00FC6A8F" w:rsidRDefault="002D3C3E" w:rsidP="002D3C3E">
      <w:pPr>
        <w:tabs>
          <w:tab w:val="left" w:pos="3075"/>
        </w:tabs>
        <w:jc w:val="both"/>
        <w:rPr>
          <w:rFonts w:ascii="Times New Roman" w:hAnsi="Times New Roman" w:cs="Times New Roman"/>
          <w:sz w:val="24"/>
          <w:szCs w:val="24"/>
        </w:rPr>
      </w:pPr>
      <w:r w:rsidRPr="00310694">
        <w:rPr>
          <w:rFonts w:ascii="Times New Roman" w:hAnsi="Times New Roman" w:cs="Times New Roman"/>
          <w:b/>
          <w:bCs/>
          <w:sz w:val="24"/>
          <w:szCs w:val="24"/>
        </w:rPr>
        <w:t>5.</w:t>
      </w:r>
      <w:r w:rsidRPr="00FC6A8F">
        <w:rPr>
          <w:rFonts w:ascii="Times New Roman" w:hAnsi="Times New Roman" w:cs="Times New Roman"/>
          <w:sz w:val="24"/>
          <w:szCs w:val="24"/>
        </w:rPr>
        <w:t xml:space="preserve"> The author(s) shall indemnify and hold the publisher harmless against loss or expenses arising from breach of any such warranties.</w:t>
      </w:r>
    </w:p>
    <w:p w14:paraId="72ED4F27" w14:textId="77777777" w:rsidR="002D3C3E" w:rsidRPr="00FC6A8F" w:rsidRDefault="002D3C3E" w:rsidP="002D3C3E">
      <w:pPr>
        <w:tabs>
          <w:tab w:val="left" w:pos="3075"/>
        </w:tabs>
        <w:jc w:val="both"/>
        <w:rPr>
          <w:rFonts w:ascii="Times New Roman" w:hAnsi="Times New Roman" w:cs="Times New Roman"/>
          <w:sz w:val="24"/>
          <w:szCs w:val="24"/>
        </w:rPr>
      </w:pPr>
      <w:r w:rsidRPr="00310694">
        <w:rPr>
          <w:rFonts w:ascii="Times New Roman" w:hAnsi="Times New Roman" w:cs="Times New Roman"/>
          <w:b/>
          <w:bCs/>
          <w:sz w:val="24"/>
          <w:szCs w:val="24"/>
        </w:rPr>
        <w:t>6</w:t>
      </w:r>
      <w:r w:rsidRPr="00FC6A8F">
        <w:rPr>
          <w:rFonts w:ascii="Times New Roman" w:hAnsi="Times New Roman" w:cs="Times New Roman"/>
          <w:sz w:val="24"/>
          <w:szCs w:val="24"/>
        </w:rPr>
        <w:t>. In consideration of the HEC’s agreement to publish the work, the author(s) hereby grants HEC a nonexclusive, royalty-free license to print, publish, reproduce, or distribute the work throughout the world by all means of expression, including electronic format. The author(s) further grants HEC the right to use the author’s name in association with the work in published form and promotional materials.</w:t>
      </w:r>
    </w:p>
    <w:p w14:paraId="15027113" w14:textId="77777777" w:rsidR="002D3C3E" w:rsidRPr="00FC6A8F" w:rsidRDefault="002D3C3E" w:rsidP="002D3C3E">
      <w:pPr>
        <w:tabs>
          <w:tab w:val="left" w:pos="3075"/>
        </w:tabs>
        <w:jc w:val="both"/>
        <w:rPr>
          <w:rFonts w:ascii="Times New Roman" w:hAnsi="Times New Roman" w:cs="Times New Roman"/>
          <w:sz w:val="24"/>
          <w:szCs w:val="24"/>
        </w:rPr>
      </w:pPr>
      <w:r w:rsidRPr="00310694">
        <w:rPr>
          <w:rFonts w:ascii="Times New Roman" w:hAnsi="Times New Roman" w:cs="Times New Roman"/>
          <w:b/>
          <w:bCs/>
          <w:sz w:val="24"/>
          <w:szCs w:val="24"/>
        </w:rPr>
        <w:t>7.</w:t>
      </w:r>
      <w:r w:rsidRPr="00FC6A8F">
        <w:rPr>
          <w:rFonts w:ascii="Times New Roman" w:hAnsi="Times New Roman" w:cs="Times New Roman"/>
          <w:sz w:val="24"/>
          <w:szCs w:val="24"/>
        </w:rPr>
        <w:t xml:space="preserve"> The copyrights are duly reserved by the Higher Education Commission of Pakistan.</w:t>
      </w:r>
    </w:p>
    <w:p w14:paraId="19B8A61E" w14:textId="77777777" w:rsidR="002D3C3E" w:rsidRPr="00FC6A8F" w:rsidRDefault="002D3C3E" w:rsidP="002D3C3E">
      <w:pPr>
        <w:tabs>
          <w:tab w:val="left" w:pos="3075"/>
        </w:tabs>
        <w:jc w:val="both"/>
        <w:rPr>
          <w:rFonts w:ascii="Times New Roman" w:hAnsi="Times New Roman" w:cs="Times New Roman"/>
          <w:sz w:val="24"/>
          <w:szCs w:val="24"/>
        </w:rPr>
      </w:pPr>
      <w:r w:rsidRPr="00FC6A8F">
        <w:rPr>
          <w:rFonts w:ascii="Times New Roman" w:hAnsi="Times New Roman" w:cs="Times New Roman"/>
          <w:sz w:val="24"/>
          <w:szCs w:val="24"/>
        </w:rPr>
        <w:t>All authors are requested to sign this form. If not signed by all authors, the corresponding author acknowledges that s/he is signing on behalf of all the authors and with their authorization. Faxed signatures and multiple forms are acceptable provided the corresponding author collates all the material and submits it in one batch.</w:t>
      </w:r>
    </w:p>
    <w:p w14:paraId="5BC999EC" w14:textId="77777777" w:rsidR="002D3C3E" w:rsidRPr="00FC6A8F" w:rsidRDefault="002D3C3E" w:rsidP="002D3C3E">
      <w:pPr>
        <w:tabs>
          <w:tab w:val="left" w:pos="3075"/>
        </w:tabs>
        <w:spacing w:before="240" w:after="0" w:line="360" w:lineRule="auto"/>
        <w:rPr>
          <w:rFonts w:ascii="Times New Roman" w:hAnsi="Times New Roman" w:cs="Times New Roman"/>
          <w:sz w:val="24"/>
          <w:szCs w:val="24"/>
        </w:rPr>
      </w:pPr>
      <w:r w:rsidRPr="00FC6A8F">
        <w:rPr>
          <w:rFonts w:ascii="Times New Roman" w:hAnsi="Times New Roman" w:cs="Times New Roman"/>
          <w:sz w:val="24"/>
          <w:szCs w:val="24"/>
        </w:rPr>
        <w:t>Author Signature: _______________________ Name: _____________________ Date: ____</w:t>
      </w:r>
    </w:p>
    <w:p w14:paraId="6022E872" w14:textId="77777777" w:rsidR="002D3C3E" w:rsidRPr="00FC6A8F" w:rsidRDefault="002D3C3E" w:rsidP="002D3C3E">
      <w:pPr>
        <w:tabs>
          <w:tab w:val="left" w:pos="3075"/>
        </w:tabs>
        <w:spacing w:after="0" w:line="360" w:lineRule="auto"/>
        <w:rPr>
          <w:rFonts w:ascii="Times New Roman" w:hAnsi="Times New Roman" w:cs="Times New Roman"/>
          <w:sz w:val="24"/>
          <w:szCs w:val="24"/>
        </w:rPr>
      </w:pPr>
      <w:r w:rsidRPr="00FC6A8F">
        <w:rPr>
          <w:rFonts w:ascii="Times New Roman" w:hAnsi="Times New Roman" w:cs="Times New Roman"/>
          <w:sz w:val="24"/>
          <w:szCs w:val="24"/>
        </w:rPr>
        <w:t>Author Signature: _______________________ Name: _____________________ Date: ____</w:t>
      </w:r>
    </w:p>
    <w:p w14:paraId="363C44F7" w14:textId="77777777" w:rsidR="002D3C3E" w:rsidRPr="00FC6A8F" w:rsidRDefault="002D3C3E" w:rsidP="002D3C3E">
      <w:pPr>
        <w:tabs>
          <w:tab w:val="left" w:pos="3075"/>
        </w:tabs>
        <w:spacing w:after="0" w:line="360" w:lineRule="auto"/>
        <w:rPr>
          <w:rFonts w:ascii="Times New Roman" w:hAnsi="Times New Roman" w:cs="Times New Roman"/>
          <w:sz w:val="24"/>
          <w:szCs w:val="24"/>
        </w:rPr>
      </w:pPr>
      <w:r w:rsidRPr="00FC6A8F">
        <w:rPr>
          <w:rFonts w:ascii="Times New Roman" w:hAnsi="Times New Roman" w:cs="Times New Roman"/>
          <w:sz w:val="24"/>
          <w:szCs w:val="24"/>
        </w:rPr>
        <w:t>Publisher Signature: _____________________</w:t>
      </w:r>
      <w:r>
        <w:rPr>
          <w:rFonts w:ascii="Times New Roman" w:hAnsi="Times New Roman" w:cs="Times New Roman"/>
          <w:sz w:val="24"/>
          <w:szCs w:val="24"/>
        </w:rPr>
        <w:t xml:space="preserve"> </w:t>
      </w:r>
      <w:r w:rsidRPr="00FC6A8F">
        <w:rPr>
          <w:rFonts w:ascii="Times New Roman" w:hAnsi="Times New Roman" w:cs="Times New Roman"/>
          <w:sz w:val="24"/>
          <w:szCs w:val="24"/>
        </w:rPr>
        <w:t>Name: _________________</w:t>
      </w:r>
      <w:r>
        <w:rPr>
          <w:rFonts w:ascii="Times New Roman" w:hAnsi="Times New Roman" w:cs="Times New Roman"/>
          <w:sz w:val="24"/>
          <w:szCs w:val="24"/>
        </w:rPr>
        <w:t>____</w:t>
      </w:r>
      <w:r w:rsidRPr="00FC6A8F">
        <w:rPr>
          <w:rFonts w:ascii="Times New Roman" w:hAnsi="Times New Roman" w:cs="Times New Roman"/>
          <w:sz w:val="24"/>
          <w:szCs w:val="24"/>
        </w:rPr>
        <w:t>Date: ____</w:t>
      </w:r>
    </w:p>
    <w:p w14:paraId="412E929E" w14:textId="77777777" w:rsidR="002D3C3E" w:rsidRDefault="002D3C3E" w:rsidP="002D3C3E">
      <w:pPr>
        <w:tabs>
          <w:tab w:val="left" w:pos="3075"/>
        </w:tabs>
        <w:spacing w:after="0"/>
        <w:jc w:val="both"/>
        <w:rPr>
          <w:rFonts w:ascii="Times New Roman" w:hAnsi="Times New Roman" w:cs="Times New Roman"/>
          <w:sz w:val="24"/>
          <w:szCs w:val="24"/>
        </w:rPr>
      </w:pPr>
    </w:p>
    <w:p w14:paraId="32BB9DE7" w14:textId="77777777" w:rsidR="002D3C3E" w:rsidRDefault="002D3C3E" w:rsidP="002D3C3E">
      <w:pPr>
        <w:tabs>
          <w:tab w:val="left" w:pos="3075"/>
        </w:tabs>
        <w:spacing w:after="0"/>
        <w:jc w:val="both"/>
        <w:rPr>
          <w:rFonts w:ascii="Times New Roman" w:hAnsi="Times New Roman" w:cs="Times New Roman"/>
          <w:sz w:val="24"/>
          <w:szCs w:val="24"/>
        </w:rPr>
      </w:pPr>
    </w:p>
    <w:p w14:paraId="4EC6FCA8" w14:textId="6B245605" w:rsidR="00DC51C8" w:rsidRPr="00DC51C8" w:rsidRDefault="00CC1E6C" w:rsidP="00DC51C8">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 xml:space="preserve">CERTIFICATE OF </w:t>
      </w:r>
      <w:r w:rsidRPr="00565F57">
        <w:rPr>
          <w:rFonts w:ascii="Times New Roman" w:hAnsi="Times New Roman" w:cs="Times New Roman"/>
          <w:b/>
          <w:bCs/>
          <w:sz w:val="32"/>
          <w:szCs w:val="32"/>
        </w:rPr>
        <w:t>APPROVAL</w:t>
      </w:r>
      <w:r w:rsidR="00DC51C8" w:rsidRPr="00565F57">
        <w:rPr>
          <w:rFonts w:ascii="Times New Roman" w:hAnsi="Times New Roman" w:cs="Times New Roman"/>
          <w:b/>
          <w:bCs/>
          <w:sz w:val="32"/>
          <w:szCs w:val="32"/>
        </w:rPr>
        <w:t xml:space="preserve"> </w:t>
      </w:r>
    </w:p>
    <w:p w14:paraId="220143A9" w14:textId="747BDC7F" w:rsidR="00E20FEF" w:rsidRDefault="00E20FEF" w:rsidP="00E20F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to certify that </w:t>
      </w:r>
      <w:r w:rsidR="00C24DE4" w:rsidRPr="00565F57">
        <w:rPr>
          <w:rFonts w:ascii="Times New Roman" w:hAnsi="Times New Roman" w:cs="Times New Roman"/>
          <w:b/>
          <w:bCs/>
          <w:sz w:val="24"/>
          <w:szCs w:val="24"/>
        </w:rPr>
        <w:t>name</w:t>
      </w:r>
      <w:r w:rsidR="00C24DE4" w:rsidRPr="00565F57">
        <w:rPr>
          <w:rFonts w:ascii="Times New Roman" w:hAnsi="Times New Roman" w:cs="Times New Roman"/>
          <w:b/>
          <w:bCs/>
          <w:spacing w:val="26"/>
          <w:sz w:val="24"/>
          <w:szCs w:val="24"/>
        </w:rPr>
        <w:t xml:space="preserve"> </w:t>
      </w:r>
      <w:r w:rsidR="00C24DE4" w:rsidRPr="00565F57">
        <w:rPr>
          <w:rFonts w:ascii="Times New Roman" w:hAnsi="Times New Roman" w:cs="Times New Roman"/>
          <w:b/>
          <w:bCs/>
          <w:sz w:val="24"/>
          <w:szCs w:val="24"/>
        </w:rPr>
        <w:t>of</w:t>
      </w:r>
      <w:r w:rsidR="00C24DE4" w:rsidRPr="00565F57">
        <w:rPr>
          <w:rFonts w:ascii="Times New Roman" w:hAnsi="Times New Roman" w:cs="Times New Roman"/>
          <w:b/>
          <w:bCs/>
          <w:spacing w:val="28"/>
          <w:sz w:val="24"/>
          <w:szCs w:val="24"/>
        </w:rPr>
        <w:t xml:space="preserve"> </w:t>
      </w:r>
      <w:r w:rsidR="00C24DE4" w:rsidRPr="00565F57">
        <w:rPr>
          <w:rFonts w:ascii="Times New Roman" w:hAnsi="Times New Roman" w:cs="Times New Roman"/>
          <w:b/>
          <w:bCs/>
          <w:sz w:val="24"/>
          <w:szCs w:val="24"/>
        </w:rPr>
        <w:t>student</w:t>
      </w:r>
      <w:r w:rsidR="00AF2529">
        <w:rPr>
          <w:rFonts w:ascii="Times New Roman" w:hAnsi="Times New Roman" w:cs="Times New Roman"/>
          <w:b/>
          <w:bCs/>
          <w:sz w:val="24"/>
          <w:szCs w:val="24"/>
        </w:rPr>
        <w:t xml:space="preserve"> </w:t>
      </w:r>
      <w:r w:rsidR="00AF2529" w:rsidRPr="00565F57">
        <w:rPr>
          <w:rFonts w:ascii="Times New Roman" w:hAnsi="Times New Roman" w:cs="Times New Roman"/>
          <w:b/>
          <w:bCs/>
          <w:sz w:val="24"/>
          <w:szCs w:val="24"/>
        </w:rPr>
        <w:t>(Sentence</w:t>
      </w:r>
      <w:r w:rsidR="00AF2529" w:rsidRPr="00565F57">
        <w:rPr>
          <w:rFonts w:ascii="Times New Roman" w:hAnsi="Times New Roman" w:cs="Times New Roman"/>
          <w:b/>
          <w:bCs/>
          <w:spacing w:val="-2"/>
          <w:sz w:val="24"/>
          <w:szCs w:val="24"/>
        </w:rPr>
        <w:t xml:space="preserve"> </w:t>
      </w:r>
      <w:r w:rsidR="00AF2529" w:rsidRPr="00565F57">
        <w:rPr>
          <w:rFonts w:ascii="Times New Roman" w:hAnsi="Times New Roman" w:cs="Times New Roman"/>
          <w:b/>
          <w:bCs/>
          <w:sz w:val="24"/>
          <w:szCs w:val="24"/>
        </w:rPr>
        <w:t>case,</w:t>
      </w:r>
      <w:r w:rsidR="00AF2529" w:rsidRPr="00565F57">
        <w:rPr>
          <w:rFonts w:ascii="Times New Roman" w:hAnsi="Times New Roman" w:cs="Times New Roman"/>
          <w:b/>
          <w:bCs/>
          <w:spacing w:val="-1"/>
          <w:sz w:val="24"/>
          <w:szCs w:val="24"/>
        </w:rPr>
        <w:t xml:space="preserve"> </w:t>
      </w:r>
      <w:r w:rsidR="00AF2529" w:rsidRPr="00565F57">
        <w:rPr>
          <w:rFonts w:ascii="Times New Roman" w:hAnsi="Times New Roman" w:cs="Times New Roman"/>
          <w:b/>
          <w:bCs/>
          <w:sz w:val="24"/>
          <w:szCs w:val="24"/>
        </w:rPr>
        <w:t xml:space="preserve">Bold) </w:t>
      </w:r>
      <w:r>
        <w:rPr>
          <w:rFonts w:ascii="Times New Roman" w:eastAsia="Times New Roman" w:hAnsi="Times New Roman" w:cs="Times New Roman"/>
          <w:sz w:val="24"/>
          <w:szCs w:val="24"/>
        </w:rPr>
        <w:t xml:space="preserve">who was registered for </w:t>
      </w:r>
      <w:r w:rsidR="00C24DE4" w:rsidRPr="00565F57">
        <w:rPr>
          <w:rFonts w:ascii="Times New Roman" w:hAnsi="Times New Roman" w:cs="Times New Roman"/>
          <w:sz w:val="24"/>
          <w:szCs w:val="24"/>
        </w:rPr>
        <w:t>M.Phil./Ph.D.</w:t>
      </w:r>
      <w:r w:rsidR="00C24DE4" w:rsidRPr="00565F57">
        <w:rPr>
          <w:rFonts w:ascii="Times New Roman" w:hAnsi="Times New Roman" w:cs="Times New Roman"/>
          <w:spacing w:val="27"/>
          <w:sz w:val="24"/>
          <w:szCs w:val="24"/>
        </w:rPr>
        <w:t xml:space="preserve"> </w:t>
      </w:r>
      <w:r w:rsidR="00C24DE4" w:rsidRPr="00565F57">
        <w:rPr>
          <w:rFonts w:ascii="Times New Roman" w:hAnsi="Times New Roman" w:cs="Times New Roman"/>
          <w:b/>
          <w:bCs/>
          <w:sz w:val="24"/>
          <w:szCs w:val="24"/>
        </w:rPr>
        <w:t>department name</w:t>
      </w:r>
      <w:r w:rsidR="00AF2529">
        <w:rPr>
          <w:rFonts w:ascii="Times New Roman" w:hAnsi="Times New Roman" w:cs="Times New Roman"/>
          <w:b/>
          <w:bCs/>
          <w:sz w:val="24"/>
          <w:szCs w:val="24"/>
        </w:rPr>
        <w:t xml:space="preserve"> </w:t>
      </w:r>
      <w:r w:rsidR="00AF2529" w:rsidRPr="00565F57">
        <w:rPr>
          <w:rFonts w:ascii="Times New Roman" w:hAnsi="Times New Roman" w:cs="Times New Roman"/>
          <w:b/>
          <w:bCs/>
          <w:sz w:val="24"/>
          <w:szCs w:val="24"/>
        </w:rPr>
        <w:t>(Sentence</w:t>
      </w:r>
      <w:r w:rsidR="00AF2529" w:rsidRPr="00565F57">
        <w:rPr>
          <w:rFonts w:ascii="Times New Roman" w:hAnsi="Times New Roman" w:cs="Times New Roman"/>
          <w:b/>
          <w:bCs/>
          <w:spacing w:val="-2"/>
          <w:sz w:val="24"/>
          <w:szCs w:val="24"/>
        </w:rPr>
        <w:t xml:space="preserve"> </w:t>
      </w:r>
      <w:r w:rsidR="00AF2529" w:rsidRPr="00565F57">
        <w:rPr>
          <w:rFonts w:ascii="Times New Roman" w:hAnsi="Times New Roman" w:cs="Times New Roman"/>
          <w:b/>
          <w:bCs/>
          <w:sz w:val="24"/>
          <w:szCs w:val="24"/>
        </w:rPr>
        <w:t>case,</w:t>
      </w:r>
      <w:r w:rsidR="00AF2529" w:rsidRPr="00565F57">
        <w:rPr>
          <w:rFonts w:ascii="Times New Roman" w:hAnsi="Times New Roman" w:cs="Times New Roman"/>
          <w:b/>
          <w:bCs/>
          <w:spacing w:val="-1"/>
          <w:sz w:val="24"/>
          <w:szCs w:val="24"/>
        </w:rPr>
        <w:t xml:space="preserve"> </w:t>
      </w:r>
      <w:r w:rsidR="00AF2529" w:rsidRPr="00565F57">
        <w:rPr>
          <w:rFonts w:ascii="Times New Roman" w:hAnsi="Times New Roman" w:cs="Times New Roman"/>
          <w:b/>
          <w:bCs/>
          <w:sz w:val="24"/>
          <w:szCs w:val="24"/>
        </w:rPr>
        <w:t xml:space="preserve">Bold) </w:t>
      </w:r>
      <w:r w:rsidR="00C24DE4" w:rsidRPr="00565F57">
        <w:rPr>
          <w:rFonts w:ascii="Times New Roman" w:hAnsi="Times New Roman" w:cs="Times New Roman"/>
          <w:b/>
          <w:bCs/>
          <w:spacing w:val="30"/>
          <w:sz w:val="24"/>
          <w:szCs w:val="24"/>
        </w:rPr>
        <w:t xml:space="preserve"> </w:t>
      </w:r>
      <w:r w:rsidR="00C24DE4" w:rsidRPr="00565F57">
        <w:rPr>
          <w:rFonts w:ascii="Times New Roman" w:hAnsi="Times New Roman" w:cs="Times New Roman"/>
          <w:sz w:val="24"/>
          <w:szCs w:val="24"/>
        </w:rPr>
        <w:t>on</w:t>
      </w:r>
      <w:r w:rsidR="00C24DE4" w:rsidRPr="00565F57">
        <w:rPr>
          <w:rFonts w:ascii="Times New Roman" w:hAnsi="Times New Roman" w:cs="Times New Roman"/>
          <w:spacing w:val="33"/>
          <w:sz w:val="24"/>
          <w:szCs w:val="24"/>
        </w:rPr>
        <w:t xml:space="preserve"> </w:t>
      </w:r>
      <w:r w:rsidR="00C24DE4" w:rsidRPr="00565F57">
        <w:rPr>
          <w:rFonts w:ascii="Times New Roman" w:hAnsi="Times New Roman" w:cs="Times New Roman"/>
          <w:sz w:val="24"/>
          <w:szCs w:val="24"/>
        </w:rPr>
        <w:t>a</w:t>
      </w:r>
      <w:r w:rsidR="00C24DE4" w:rsidRPr="00565F57">
        <w:rPr>
          <w:rFonts w:ascii="Times New Roman" w:hAnsi="Times New Roman" w:cs="Times New Roman"/>
          <w:spacing w:val="30"/>
          <w:sz w:val="24"/>
          <w:szCs w:val="24"/>
        </w:rPr>
        <w:t xml:space="preserve"> </w:t>
      </w:r>
      <w:r w:rsidR="00C24DE4" w:rsidRPr="00565F57">
        <w:rPr>
          <w:rFonts w:ascii="Times New Roman" w:hAnsi="Times New Roman" w:cs="Times New Roman"/>
          <w:sz w:val="24"/>
          <w:szCs w:val="24"/>
        </w:rPr>
        <w:t>research</w:t>
      </w:r>
      <w:r w:rsidR="00C24DE4" w:rsidRPr="00565F57">
        <w:rPr>
          <w:rFonts w:ascii="Times New Roman" w:hAnsi="Times New Roman" w:cs="Times New Roman"/>
          <w:spacing w:val="31"/>
          <w:sz w:val="24"/>
          <w:szCs w:val="24"/>
        </w:rPr>
        <w:t xml:space="preserve"> </w:t>
      </w:r>
      <w:r w:rsidR="00C24DE4" w:rsidRPr="00565F57">
        <w:rPr>
          <w:rFonts w:ascii="Times New Roman" w:hAnsi="Times New Roman" w:cs="Times New Roman"/>
          <w:sz w:val="24"/>
          <w:szCs w:val="24"/>
        </w:rPr>
        <w:t>project</w:t>
      </w:r>
      <w:r w:rsidR="00C24DE4" w:rsidRPr="00565F57">
        <w:rPr>
          <w:rFonts w:ascii="Times New Roman" w:hAnsi="Times New Roman" w:cs="Times New Roman"/>
          <w:spacing w:val="32"/>
          <w:sz w:val="24"/>
          <w:szCs w:val="24"/>
        </w:rPr>
        <w:t xml:space="preserve"> </w:t>
      </w:r>
      <w:r w:rsidR="00C24DE4" w:rsidRPr="00565F57">
        <w:rPr>
          <w:rFonts w:ascii="Times New Roman" w:hAnsi="Times New Roman" w:cs="Times New Roman"/>
          <w:sz w:val="24"/>
          <w:szCs w:val="24"/>
        </w:rPr>
        <w:t>entitled,</w:t>
      </w:r>
      <w:r w:rsidR="00C24DE4" w:rsidRPr="00565F57">
        <w:rPr>
          <w:rFonts w:ascii="Times New Roman" w:hAnsi="Times New Roman" w:cs="Times New Roman"/>
          <w:spacing w:val="35"/>
          <w:sz w:val="24"/>
          <w:szCs w:val="24"/>
        </w:rPr>
        <w:t xml:space="preserve"> </w:t>
      </w:r>
      <w:r w:rsidR="00C24DE4" w:rsidRPr="00565F57">
        <w:rPr>
          <w:rFonts w:ascii="Times New Roman" w:hAnsi="Times New Roman" w:cs="Times New Roman"/>
          <w:b/>
          <w:bCs/>
          <w:sz w:val="24"/>
          <w:szCs w:val="24"/>
        </w:rPr>
        <w:t>“thesis</w:t>
      </w:r>
      <w:r w:rsidR="00C24DE4" w:rsidRPr="00565F57">
        <w:rPr>
          <w:rFonts w:ascii="Times New Roman" w:hAnsi="Times New Roman" w:cs="Times New Roman"/>
          <w:b/>
          <w:bCs/>
          <w:spacing w:val="32"/>
          <w:sz w:val="24"/>
          <w:szCs w:val="24"/>
        </w:rPr>
        <w:t xml:space="preserve"> </w:t>
      </w:r>
      <w:r w:rsidR="00C24DE4" w:rsidRPr="00565F57">
        <w:rPr>
          <w:rFonts w:ascii="Times New Roman" w:hAnsi="Times New Roman" w:cs="Times New Roman"/>
          <w:b/>
          <w:bCs/>
          <w:sz w:val="24"/>
          <w:szCs w:val="24"/>
        </w:rPr>
        <w:t>title”</w:t>
      </w:r>
      <w:r w:rsidR="00AF2529">
        <w:rPr>
          <w:rFonts w:ascii="Times New Roman" w:hAnsi="Times New Roman" w:cs="Times New Roman"/>
          <w:b/>
          <w:bCs/>
          <w:sz w:val="24"/>
          <w:szCs w:val="24"/>
        </w:rPr>
        <w:t xml:space="preserve"> </w:t>
      </w:r>
      <w:r w:rsidR="00AF2529" w:rsidRPr="00565F57">
        <w:rPr>
          <w:rFonts w:ascii="Times New Roman" w:hAnsi="Times New Roman" w:cs="Times New Roman"/>
          <w:b/>
          <w:bCs/>
          <w:sz w:val="24"/>
          <w:szCs w:val="24"/>
        </w:rPr>
        <w:t>(Sentence</w:t>
      </w:r>
      <w:r w:rsidR="00AF2529" w:rsidRPr="00565F57">
        <w:rPr>
          <w:rFonts w:ascii="Times New Roman" w:hAnsi="Times New Roman" w:cs="Times New Roman"/>
          <w:b/>
          <w:bCs/>
          <w:spacing w:val="-2"/>
          <w:sz w:val="24"/>
          <w:szCs w:val="24"/>
        </w:rPr>
        <w:t xml:space="preserve"> </w:t>
      </w:r>
      <w:r w:rsidR="00AF2529" w:rsidRPr="00565F57">
        <w:rPr>
          <w:rFonts w:ascii="Times New Roman" w:hAnsi="Times New Roman" w:cs="Times New Roman"/>
          <w:b/>
          <w:bCs/>
          <w:sz w:val="24"/>
          <w:szCs w:val="24"/>
        </w:rPr>
        <w:t>case,</w:t>
      </w:r>
      <w:r w:rsidR="00AF2529" w:rsidRPr="00565F57">
        <w:rPr>
          <w:rFonts w:ascii="Times New Roman" w:hAnsi="Times New Roman" w:cs="Times New Roman"/>
          <w:b/>
          <w:bCs/>
          <w:spacing w:val="-1"/>
          <w:sz w:val="24"/>
          <w:szCs w:val="24"/>
        </w:rPr>
        <w:t xml:space="preserve"> </w:t>
      </w:r>
      <w:r w:rsidR="00AF2529" w:rsidRPr="00565F57">
        <w:rPr>
          <w:rFonts w:ascii="Times New Roman" w:hAnsi="Times New Roman" w:cs="Times New Roman"/>
          <w:b/>
          <w:bCs/>
          <w:sz w:val="24"/>
          <w:szCs w:val="24"/>
        </w:rPr>
        <w:t>Bold)</w:t>
      </w:r>
      <w:r w:rsidR="00C24DE4" w:rsidRPr="00565F57">
        <w:rPr>
          <w:rFonts w:ascii="Times New Roman" w:hAnsi="Times New Roman" w:cs="Times New Roman"/>
          <w:b/>
          <w:bCs/>
          <w:sz w:val="24"/>
          <w:szCs w:val="24"/>
        </w:rPr>
        <w:t>,</w:t>
      </w:r>
      <w:r w:rsidR="00C24DE4" w:rsidRPr="00565F57">
        <w:rPr>
          <w:rFonts w:ascii="Times New Roman" w:hAnsi="Times New Roman" w:cs="Times New Roman"/>
          <w:b/>
          <w:bCs/>
          <w:spacing w:val="32"/>
          <w:sz w:val="24"/>
          <w:szCs w:val="24"/>
        </w:rPr>
        <w:t xml:space="preserve"> </w:t>
      </w:r>
      <w:r>
        <w:rPr>
          <w:rFonts w:ascii="Times New Roman" w:eastAsia="Times New Roman" w:hAnsi="Times New Roman" w:cs="Times New Roman"/>
          <w:b/>
          <w:sz w:val="36"/>
          <w:szCs w:val="36"/>
        </w:rPr>
        <w:t xml:space="preserve"> </w:t>
      </w:r>
      <w:r>
        <w:rPr>
          <w:rFonts w:ascii="Times New Roman" w:eastAsia="Times New Roman" w:hAnsi="Times New Roman" w:cs="Times New Roman"/>
          <w:sz w:val="24"/>
          <w:szCs w:val="24"/>
        </w:rPr>
        <w:t>in the department of</w:t>
      </w:r>
      <w:r w:rsidR="00C24DE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SBK Women’s University now qualified to submit her thesis for the requirement of the degree of M. Phil</w:t>
      </w:r>
      <w:r w:rsidR="0090185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C24DE4" w:rsidRPr="0060284B">
        <w:rPr>
          <w:rFonts w:ascii="Times New Roman" w:eastAsia="Times New Roman" w:hAnsi="Times New Roman" w:cs="Times New Roman"/>
          <w:sz w:val="24"/>
          <w:szCs w:val="24"/>
        </w:rPr>
        <w:t>---</w:t>
      </w:r>
      <w:r w:rsidR="0060284B" w:rsidRPr="0060284B">
        <w:rPr>
          <w:rFonts w:ascii="Times New Roman" w:eastAsia="Times New Roman" w:hAnsi="Times New Roman" w:cs="Times New Roman"/>
          <w:sz w:val="24"/>
          <w:szCs w:val="24"/>
        </w:rPr>
        <w:t>---------</w:t>
      </w:r>
      <w:r w:rsidR="00C24DE4" w:rsidRPr="0060284B">
        <w:rPr>
          <w:rFonts w:ascii="Times New Roman" w:eastAsia="Times New Roman" w:hAnsi="Times New Roman" w:cs="Times New Roman"/>
          <w:sz w:val="24"/>
          <w:szCs w:val="24"/>
        </w:rPr>
        <w:t>---</w:t>
      </w:r>
      <w:r w:rsidRPr="0060284B">
        <w:rPr>
          <w:rFonts w:ascii="Times New Roman" w:eastAsia="Times New Roman" w:hAnsi="Times New Roman" w:cs="Times New Roman"/>
          <w:sz w:val="24"/>
          <w:szCs w:val="24"/>
        </w:rPr>
        <w:t>.</w:t>
      </w:r>
    </w:p>
    <w:p w14:paraId="258D81B0" w14:textId="77777777" w:rsidR="00E20FEF" w:rsidRDefault="00E20FEF" w:rsidP="00E20FEF">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Date: ______________________________</w:t>
      </w:r>
    </w:p>
    <w:p w14:paraId="7BFB9BB3" w14:textId="79ECFFF3" w:rsidR="00E20FEF" w:rsidRDefault="00E20FEF" w:rsidP="00E20FEF">
      <w:pPr>
        <w:spacing w:after="0" w:line="360" w:lineRule="auto"/>
        <w:rPr>
          <w:rFonts w:ascii="Times New Roman" w:eastAsia="Times New Roman" w:hAnsi="Times New Roman" w:cs="Times New Roman"/>
          <w:b/>
          <w:sz w:val="24"/>
          <w:szCs w:val="24"/>
        </w:rPr>
      </w:pPr>
      <w:bookmarkStart w:id="3" w:name="_Hlk113743354"/>
      <w:r w:rsidRPr="00105ACD">
        <w:rPr>
          <w:rFonts w:ascii="Times New Roman" w:eastAsia="Times New Roman" w:hAnsi="Times New Roman" w:cs="Times New Roman"/>
          <w:b/>
          <w:sz w:val="28"/>
          <w:szCs w:val="28"/>
        </w:rPr>
        <w:t>Supervisor</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sidR="00105ACD">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___________________________</w:t>
      </w:r>
    </w:p>
    <w:p w14:paraId="7E9109E0" w14:textId="14C4CFB8" w:rsidR="00E20FEF" w:rsidRDefault="00E20FEF" w:rsidP="00E20FEF">
      <w:pPr>
        <w:spacing w:after="0" w:line="360" w:lineRule="auto"/>
        <w:ind w:left="216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Name</w:t>
      </w:r>
    </w:p>
    <w:p w14:paraId="1D34CD4A" w14:textId="577C353E" w:rsidR="00E20FEF" w:rsidRDefault="00E20FEF" w:rsidP="00E20FEF">
      <w:pPr>
        <w:spacing w:after="0" w:line="360" w:lineRule="auto"/>
        <w:jc w:val="both"/>
        <w:rPr>
          <w:rFonts w:ascii="Times New Roman" w:eastAsia="Times New Roman" w:hAnsi="Times New Roman" w:cs="Times New Roman"/>
          <w:sz w:val="24"/>
          <w:szCs w:val="24"/>
        </w:rPr>
      </w:pPr>
      <w:bookmarkStart w:id="4" w:name="_30j0zll" w:colFirst="0" w:colLast="0"/>
      <w:bookmarkEnd w:id="4"/>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           </w:t>
      </w:r>
      <w:r w:rsidR="002F3E7A">
        <w:rPr>
          <w:rFonts w:ascii="Times New Roman" w:eastAsia="Times New Roman" w:hAnsi="Times New Roman" w:cs="Times New Roman"/>
          <w:sz w:val="24"/>
          <w:szCs w:val="24"/>
        </w:rPr>
        <w:t>Designation</w:t>
      </w:r>
    </w:p>
    <w:p w14:paraId="0DB44D8D" w14:textId="53138030" w:rsidR="00E20FEF" w:rsidRDefault="00E20FEF" w:rsidP="00E20FE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Department </w:t>
      </w:r>
    </w:p>
    <w:p w14:paraId="590FE081" w14:textId="04090FAA" w:rsidR="00E20FEF" w:rsidRDefault="00E20FEF" w:rsidP="00E20FEF">
      <w:pPr>
        <w:spacing w:after="0" w:line="360" w:lineRule="auto"/>
        <w:ind w:left="43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University</w:t>
      </w:r>
    </w:p>
    <w:p w14:paraId="51249D3D" w14:textId="77777777" w:rsidR="00E20FEF" w:rsidRDefault="00E20FEF" w:rsidP="00E20FEF">
      <w:pPr>
        <w:spacing w:after="0" w:line="360" w:lineRule="auto"/>
        <w:jc w:val="both"/>
        <w:rPr>
          <w:rFonts w:ascii="Times New Roman" w:eastAsia="Times New Roman" w:hAnsi="Times New Roman" w:cs="Times New Roman"/>
          <w:sz w:val="24"/>
          <w:szCs w:val="24"/>
        </w:rPr>
      </w:pPr>
      <w:r w:rsidRPr="00105ACD">
        <w:rPr>
          <w:rFonts w:ascii="Times New Roman" w:eastAsia="Times New Roman" w:hAnsi="Times New Roman" w:cs="Times New Roman"/>
          <w:b/>
          <w:sz w:val="28"/>
          <w:szCs w:val="28"/>
        </w:rPr>
        <w:t>Co- supervisor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Pr="001923E9">
        <w:rPr>
          <w:rFonts w:ascii="Times New Roman" w:eastAsia="Times New Roman" w:hAnsi="Times New Roman" w:cs="Times New Roman"/>
          <w:b/>
          <w:bCs/>
          <w:sz w:val="24"/>
          <w:szCs w:val="24"/>
        </w:rPr>
        <w:t xml:space="preserve">   ___________________________</w:t>
      </w:r>
    </w:p>
    <w:p w14:paraId="23E8788F" w14:textId="5DFCE0B4" w:rsidR="00713A8B" w:rsidRDefault="00E20FEF" w:rsidP="00713A8B">
      <w:pPr>
        <w:spacing w:after="0" w:line="360" w:lineRule="auto"/>
        <w:ind w:left="2160"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713A8B">
        <w:rPr>
          <w:rFonts w:ascii="Times New Roman" w:eastAsia="Times New Roman" w:hAnsi="Times New Roman" w:cs="Times New Roman"/>
          <w:b/>
          <w:sz w:val="24"/>
          <w:szCs w:val="24"/>
        </w:rPr>
        <w:t>Name</w:t>
      </w:r>
    </w:p>
    <w:p w14:paraId="2865D11B" w14:textId="77777777" w:rsidR="00713A8B" w:rsidRDefault="00713A8B" w:rsidP="00713A8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Designation</w:t>
      </w:r>
    </w:p>
    <w:p w14:paraId="6513B367" w14:textId="77777777" w:rsidR="00713A8B" w:rsidRDefault="00713A8B" w:rsidP="00713A8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Department </w:t>
      </w:r>
    </w:p>
    <w:p w14:paraId="3FD651E8" w14:textId="77777777" w:rsidR="00713A8B" w:rsidRDefault="00713A8B" w:rsidP="00713A8B">
      <w:pPr>
        <w:spacing w:after="0" w:line="360" w:lineRule="auto"/>
        <w:ind w:left="43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University</w:t>
      </w:r>
    </w:p>
    <w:p w14:paraId="64D6F57E" w14:textId="46C942E3" w:rsidR="00E20FEF" w:rsidRDefault="00E20FEF" w:rsidP="00713A8B">
      <w:pPr>
        <w:spacing w:after="0" w:line="360" w:lineRule="auto"/>
        <w:jc w:val="both"/>
        <w:rPr>
          <w:rFonts w:ascii="Times New Roman" w:eastAsia="Times New Roman" w:hAnsi="Times New Roman" w:cs="Times New Roman"/>
          <w:b/>
          <w:sz w:val="24"/>
          <w:szCs w:val="24"/>
        </w:rPr>
      </w:pPr>
      <w:r w:rsidRPr="00105ACD">
        <w:rPr>
          <w:rFonts w:ascii="Times New Roman" w:eastAsia="Times New Roman" w:hAnsi="Times New Roman" w:cs="Times New Roman"/>
          <w:b/>
          <w:sz w:val="28"/>
          <w:szCs w:val="28"/>
        </w:rPr>
        <w:t xml:space="preserve">Chairperson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__________________________</w:t>
      </w:r>
    </w:p>
    <w:p w14:paraId="743A7F9A" w14:textId="641D870F" w:rsidR="00713A8B" w:rsidRDefault="00E20FEF" w:rsidP="00713A8B">
      <w:pPr>
        <w:spacing w:after="0" w:line="360" w:lineRule="auto"/>
        <w:ind w:left="216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713A8B">
        <w:rPr>
          <w:rFonts w:ascii="Times New Roman" w:eastAsia="Times New Roman" w:hAnsi="Times New Roman" w:cs="Times New Roman"/>
          <w:b/>
          <w:sz w:val="24"/>
          <w:szCs w:val="24"/>
        </w:rPr>
        <w:tab/>
      </w:r>
      <w:r w:rsidR="00713A8B">
        <w:rPr>
          <w:rFonts w:ascii="Times New Roman" w:eastAsia="Times New Roman" w:hAnsi="Times New Roman" w:cs="Times New Roman"/>
          <w:b/>
          <w:sz w:val="24"/>
          <w:szCs w:val="24"/>
        </w:rPr>
        <w:tab/>
        <w:t xml:space="preserve">           Name</w:t>
      </w:r>
    </w:p>
    <w:p w14:paraId="033E1CC7" w14:textId="77777777" w:rsidR="00713A8B" w:rsidRDefault="00713A8B" w:rsidP="00713A8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Designation</w:t>
      </w:r>
    </w:p>
    <w:p w14:paraId="00E2AC14" w14:textId="77777777" w:rsidR="00713A8B" w:rsidRDefault="00713A8B" w:rsidP="00713A8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Department </w:t>
      </w:r>
    </w:p>
    <w:p w14:paraId="12F02E13" w14:textId="77777777" w:rsidR="00713A8B" w:rsidRDefault="00713A8B" w:rsidP="00713A8B">
      <w:pPr>
        <w:spacing w:after="0" w:line="360" w:lineRule="auto"/>
        <w:ind w:left="43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University</w:t>
      </w:r>
    </w:p>
    <w:p w14:paraId="73E021DA" w14:textId="232438DC" w:rsidR="00E20FEF" w:rsidRDefault="00E20FEF" w:rsidP="00713A8B">
      <w:pPr>
        <w:spacing w:after="0" w:line="360" w:lineRule="auto"/>
        <w:rPr>
          <w:rFonts w:ascii="Times New Roman" w:eastAsia="Times New Roman" w:hAnsi="Times New Roman" w:cs="Times New Roman"/>
          <w:b/>
          <w:sz w:val="24"/>
          <w:szCs w:val="24"/>
        </w:rPr>
      </w:pPr>
      <w:r w:rsidRPr="00105ACD">
        <w:rPr>
          <w:rFonts w:ascii="Times New Roman" w:eastAsia="Times New Roman" w:hAnsi="Times New Roman" w:cs="Times New Roman"/>
          <w:b/>
          <w:sz w:val="28"/>
          <w:szCs w:val="28"/>
        </w:rPr>
        <w:t xml:space="preserve">Dean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____________________________</w:t>
      </w:r>
    </w:p>
    <w:p w14:paraId="475037FC" w14:textId="2CE92107" w:rsidR="00713A8B" w:rsidRDefault="00E20FEF" w:rsidP="00713A8B">
      <w:pPr>
        <w:spacing w:after="0" w:line="360" w:lineRule="auto"/>
        <w:ind w:left="216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713A8B">
        <w:rPr>
          <w:rFonts w:ascii="Times New Roman" w:eastAsia="Times New Roman" w:hAnsi="Times New Roman" w:cs="Times New Roman"/>
          <w:b/>
          <w:sz w:val="24"/>
          <w:szCs w:val="24"/>
        </w:rPr>
        <w:t xml:space="preserve"> Name</w:t>
      </w:r>
    </w:p>
    <w:p w14:paraId="6B809383" w14:textId="77777777" w:rsidR="00713A8B" w:rsidRDefault="00713A8B" w:rsidP="00713A8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Designation</w:t>
      </w:r>
    </w:p>
    <w:p w14:paraId="3EA8080B" w14:textId="77777777" w:rsidR="00713A8B" w:rsidRDefault="00713A8B" w:rsidP="00713A8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Department </w:t>
      </w:r>
    </w:p>
    <w:p w14:paraId="4F4966C9" w14:textId="77777777" w:rsidR="00713A8B" w:rsidRDefault="00713A8B" w:rsidP="00713A8B">
      <w:pPr>
        <w:spacing w:after="0" w:line="360" w:lineRule="auto"/>
        <w:ind w:left="43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University</w:t>
      </w:r>
    </w:p>
    <w:bookmarkEnd w:id="3"/>
    <w:p w14:paraId="57E2CD8E" w14:textId="0E153786" w:rsidR="00585DE3" w:rsidRDefault="00585DE3" w:rsidP="00585DE3">
      <w:pPr>
        <w:spacing w:after="0" w:line="360" w:lineRule="auto"/>
        <w:rPr>
          <w:rFonts w:ascii="Times New Roman" w:eastAsia="Times New Roman" w:hAnsi="Times New Roman" w:cs="Times New Roman"/>
          <w:b/>
          <w:sz w:val="24"/>
          <w:szCs w:val="24"/>
        </w:rPr>
      </w:pPr>
      <w:r w:rsidRPr="00105ACD">
        <w:rPr>
          <w:rFonts w:ascii="Times New Roman" w:hAnsi="Times New Roman" w:cs="Times New Roman"/>
          <w:b/>
          <w:bCs/>
          <w:sz w:val="28"/>
          <w:szCs w:val="28"/>
        </w:rPr>
        <w:t>External Examiner</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____________________________</w:t>
      </w:r>
    </w:p>
    <w:p w14:paraId="32F4B028" w14:textId="77777777" w:rsidR="00585DE3" w:rsidRDefault="00585DE3" w:rsidP="00585DE3">
      <w:pPr>
        <w:spacing w:after="0" w:line="360" w:lineRule="auto"/>
        <w:ind w:left="216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Name</w:t>
      </w:r>
    </w:p>
    <w:p w14:paraId="7016B3C3" w14:textId="77777777" w:rsidR="00585DE3" w:rsidRDefault="00585DE3" w:rsidP="00585DE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Designation</w:t>
      </w:r>
    </w:p>
    <w:p w14:paraId="31FB39C0" w14:textId="77777777" w:rsidR="00585DE3" w:rsidRDefault="00585DE3" w:rsidP="00585DE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Department </w:t>
      </w:r>
    </w:p>
    <w:p w14:paraId="0DE3429C" w14:textId="77777777" w:rsidR="00585DE3" w:rsidRDefault="00585DE3" w:rsidP="00585DE3">
      <w:pPr>
        <w:spacing w:after="0" w:line="360" w:lineRule="auto"/>
        <w:ind w:left="43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University</w:t>
      </w:r>
    </w:p>
    <w:p w14:paraId="739DEAC5" w14:textId="627F1590" w:rsidR="00E20FEF" w:rsidRPr="00585DE3" w:rsidRDefault="00E20FEF" w:rsidP="00E20FEF">
      <w:pPr>
        <w:rPr>
          <w:rFonts w:ascii="Times New Roman" w:hAnsi="Times New Roman" w:cs="Times New Roman"/>
          <w:b/>
          <w:bCs/>
        </w:rPr>
      </w:pPr>
    </w:p>
    <w:p w14:paraId="0C448214" w14:textId="05C9B402" w:rsidR="00E20FEF" w:rsidRDefault="00E20FEF" w:rsidP="00E20FEF"/>
    <w:p w14:paraId="011FA23D" w14:textId="77777777" w:rsidR="002F3E7A" w:rsidRDefault="002F3E7A" w:rsidP="00E20FEF"/>
    <w:p w14:paraId="3B0D7D30" w14:textId="77777777" w:rsidR="00823BCC" w:rsidRDefault="00823BCC" w:rsidP="00E20FEF">
      <w:pPr>
        <w:spacing w:line="360" w:lineRule="auto"/>
        <w:jc w:val="center"/>
        <w:rPr>
          <w:rFonts w:ascii="Times New Roman" w:eastAsia="Times New Roman" w:hAnsi="Times New Roman" w:cs="Times New Roman"/>
          <w:b/>
          <w:sz w:val="32"/>
          <w:szCs w:val="32"/>
        </w:rPr>
      </w:pPr>
    </w:p>
    <w:p w14:paraId="7DB41E10" w14:textId="77777777" w:rsidR="00823BCC" w:rsidRDefault="00823BCC" w:rsidP="00E20FEF">
      <w:pPr>
        <w:spacing w:line="360" w:lineRule="auto"/>
        <w:jc w:val="center"/>
        <w:rPr>
          <w:rFonts w:ascii="Times New Roman" w:eastAsia="Times New Roman" w:hAnsi="Times New Roman" w:cs="Times New Roman"/>
          <w:b/>
          <w:sz w:val="32"/>
          <w:szCs w:val="32"/>
        </w:rPr>
      </w:pPr>
    </w:p>
    <w:p w14:paraId="43D74FC1" w14:textId="77777777" w:rsidR="00823BCC" w:rsidRDefault="00823BCC" w:rsidP="00E20FEF">
      <w:pPr>
        <w:spacing w:line="360" w:lineRule="auto"/>
        <w:jc w:val="center"/>
        <w:rPr>
          <w:rFonts w:ascii="Times New Roman" w:eastAsia="Times New Roman" w:hAnsi="Times New Roman" w:cs="Times New Roman"/>
          <w:b/>
          <w:sz w:val="32"/>
          <w:szCs w:val="32"/>
        </w:rPr>
      </w:pPr>
    </w:p>
    <w:p w14:paraId="56D6B2FF" w14:textId="77777777" w:rsidR="00823BCC" w:rsidRDefault="00823BCC" w:rsidP="00E20FEF">
      <w:pPr>
        <w:spacing w:line="360" w:lineRule="auto"/>
        <w:jc w:val="center"/>
        <w:rPr>
          <w:rFonts w:ascii="Times New Roman" w:eastAsia="Times New Roman" w:hAnsi="Times New Roman" w:cs="Times New Roman"/>
          <w:b/>
          <w:sz w:val="32"/>
          <w:szCs w:val="32"/>
        </w:rPr>
      </w:pPr>
    </w:p>
    <w:p w14:paraId="0FE2222B" w14:textId="77777777" w:rsidR="00823BCC" w:rsidRDefault="00823BCC" w:rsidP="00E20FEF">
      <w:pPr>
        <w:spacing w:line="360" w:lineRule="auto"/>
        <w:jc w:val="center"/>
        <w:rPr>
          <w:rFonts w:ascii="Times New Roman" w:eastAsia="Times New Roman" w:hAnsi="Times New Roman" w:cs="Times New Roman"/>
          <w:b/>
          <w:sz w:val="32"/>
          <w:szCs w:val="32"/>
        </w:rPr>
      </w:pPr>
    </w:p>
    <w:p w14:paraId="3B3EEC24" w14:textId="04C696E0" w:rsidR="00E20FEF" w:rsidRPr="00A21F18" w:rsidRDefault="00E20FEF" w:rsidP="00E20FEF">
      <w:pPr>
        <w:spacing w:line="360" w:lineRule="auto"/>
        <w:jc w:val="center"/>
        <w:rPr>
          <w:rFonts w:ascii="Times New Roman" w:eastAsia="Times New Roman" w:hAnsi="Times New Roman" w:cs="Times New Roman"/>
          <w:bCs/>
          <w:sz w:val="36"/>
          <w:szCs w:val="36"/>
        </w:rPr>
      </w:pPr>
      <w:r w:rsidRPr="00A21F18">
        <w:rPr>
          <w:rFonts w:ascii="Times New Roman" w:eastAsia="Times New Roman" w:hAnsi="Times New Roman" w:cs="Times New Roman"/>
          <w:bCs/>
          <w:sz w:val="36"/>
          <w:szCs w:val="36"/>
        </w:rPr>
        <w:t>DEDICATION</w:t>
      </w:r>
    </w:p>
    <w:p w14:paraId="5196CD44" w14:textId="29133B45" w:rsidR="00823BCC" w:rsidRPr="00823BCC" w:rsidRDefault="00823BCC" w:rsidP="00E20FEF">
      <w:pPr>
        <w:spacing w:line="360" w:lineRule="auto"/>
        <w:jc w:val="center"/>
        <w:rPr>
          <w:rFonts w:ascii="Times New Roman" w:eastAsia="Times New Roman" w:hAnsi="Times New Roman" w:cs="Times New Roman"/>
          <w:bCs/>
          <w:sz w:val="36"/>
          <w:szCs w:val="36"/>
        </w:rPr>
      </w:pPr>
      <w:r w:rsidRPr="00823BCC">
        <w:rPr>
          <w:rFonts w:ascii="Times New Roman" w:eastAsia="Times New Roman" w:hAnsi="Times New Roman" w:cs="Times New Roman"/>
          <w:bCs/>
          <w:sz w:val="36"/>
          <w:szCs w:val="36"/>
        </w:rPr>
        <w:t>(18, Regular)</w:t>
      </w:r>
    </w:p>
    <w:p w14:paraId="77F607BA" w14:textId="77777777" w:rsidR="00E20FEF" w:rsidRDefault="00E20FEF" w:rsidP="00E20FEF">
      <w:pPr>
        <w:jc w:val="center"/>
        <w:rPr>
          <w:rFonts w:ascii="Times New Roman" w:eastAsia="Times New Roman" w:hAnsi="Times New Roman" w:cs="Times New Roman"/>
          <w:sz w:val="28"/>
          <w:szCs w:val="28"/>
        </w:rPr>
      </w:pPr>
    </w:p>
    <w:p w14:paraId="349364EE" w14:textId="77777777" w:rsidR="00E20FEF" w:rsidRDefault="00E20FEF" w:rsidP="00E20FEF">
      <w:pPr>
        <w:jc w:val="center"/>
      </w:pPr>
    </w:p>
    <w:p w14:paraId="1593C9C4" w14:textId="77777777" w:rsidR="00E20FEF" w:rsidRDefault="00E20FEF" w:rsidP="00E20FEF">
      <w:pPr>
        <w:jc w:val="center"/>
      </w:pPr>
    </w:p>
    <w:p w14:paraId="61B02CBB" w14:textId="77777777" w:rsidR="00E20FEF" w:rsidRDefault="00E20FEF" w:rsidP="00E20FEF">
      <w:pPr>
        <w:jc w:val="center"/>
      </w:pPr>
    </w:p>
    <w:p w14:paraId="3EB0FB8B" w14:textId="77777777" w:rsidR="00E20FEF" w:rsidRDefault="00E20FEF" w:rsidP="00E20FEF">
      <w:pPr>
        <w:jc w:val="center"/>
      </w:pPr>
    </w:p>
    <w:p w14:paraId="26AED5C5" w14:textId="77777777" w:rsidR="00E20FEF" w:rsidRDefault="00E20FEF" w:rsidP="00E20FEF">
      <w:pPr>
        <w:jc w:val="center"/>
      </w:pPr>
    </w:p>
    <w:p w14:paraId="1C4BAAFA" w14:textId="77777777" w:rsidR="00E20FEF" w:rsidRDefault="00E20FEF" w:rsidP="00E20FEF">
      <w:pPr>
        <w:jc w:val="center"/>
      </w:pPr>
    </w:p>
    <w:p w14:paraId="1DEB0C71" w14:textId="77777777" w:rsidR="00E20FEF" w:rsidRDefault="00E20FEF" w:rsidP="00E20FEF">
      <w:pPr>
        <w:jc w:val="center"/>
      </w:pPr>
    </w:p>
    <w:p w14:paraId="5D4919CD" w14:textId="77777777" w:rsidR="00E20FEF" w:rsidRDefault="00E20FEF" w:rsidP="00E20FEF">
      <w:pPr>
        <w:jc w:val="center"/>
      </w:pPr>
    </w:p>
    <w:p w14:paraId="586FA3A4" w14:textId="77777777" w:rsidR="00E20FEF" w:rsidRDefault="00E20FEF" w:rsidP="00E20FEF">
      <w:pPr>
        <w:jc w:val="center"/>
      </w:pPr>
    </w:p>
    <w:p w14:paraId="4DE5A012" w14:textId="77777777" w:rsidR="00E20FEF" w:rsidRDefault="00E20FEF" w:rsidP="00E20FEF">
      <w:pPr>
        <w:jc w:val="center"/>
      </w:pPr>
    </w:p>
    <w:p w14:paraId="7D3AB60A" w14:textId="77777777" w:rsidR="00E20FEF" w:rsidRDefault="00E20FEF" w:rsidP="00E20FEF">
      <w:pPr>
        <w:jc w:val="center"/>
        <w:rPr>
          <w:rFonts w:ascii="Times New Roman" w:eastAsia="Times New Roman" w:hAnsi="Times New Roman" w:cs="Times New Roman"/>
          <w:b/>
          <w:sz w:val="36"/>
          <w:szCs w:val="36"/>
        </w:rPr>
      </w:pPr>
    </w:p>
    <w:p w14:paraId="5066A63A" w14:textId="77777777" w:rsidR="00E20FEF" w:rsidRDefault="00E20FEF" w:rsidP="00E20FEF"/>
    <w:p w14:paraId="0D03DE02" w14:textId="77777777" w:rsidR="00E20FEF" w:rsidRDefault="00E20FEF" w:rsidP="00E20FEF"/>
    <w:p w14:paraId="6868AB85" w14:textId="1DDC30BD" w:rsidR="00E20FEF" w:rsidRDefault="00E20FEF" w:rsidP="00E20FEF"/>
    <w:p w14:paraId="23467BC2" w14:textId="77777777" w:rsidR="007412DB" w:rsidRDefault="007412DB" w:rsidP="00E20FEF"/>
    <w:p w14:paraId="12890162" w14:textId="77777777" w:rsidR="00E20FEF" w:rsidRDefault="00E20FEF" w:rsidP="00E20FEF"/>
    <w:p w14:paraId="2D06CDF1" w14:textId="77777777" w:rsidR="00E20FEF" w:rsidRDefault="00E20FEF" w:rsidP="00E20FEF"/>
    <w:p w14:paraId="7ED5BB05" w14:textId="6FF19290" w:rsidR="00E20FEF" w:rsidRDefault="00E20FEF" w:rsidP="00E20FEF">
      <w:pPr>
        <w:spacing w:line="360" w:lineRule="auto"/>
        <w:jc w:val="center"/>
        <w:rPr>
          <w:rFonts w:ascii="Times New Roman" w:eastAsia="Times New Roman" w:hAnsi="Times New Roman" w:cs="Times New Roman"/>
          <w:b/>
          <w:sz w:val="28"/>
          <w:szCs w:val="28"/>
        </w:rPr>
      </w:pPr>
      <w:r w:rsidRPr="0043036D">
        <w:rPr>
          <w:rFonts w:ascii="Times New Roman" w:eastAsia="Times New Roman" w:hAnsi="Times New Roman" w:cs="Times New Roman"/>
          <w:b/>
          <w:sz w:val="28"/>
          <w:szCs w:val="28"/>
        </w:rPr>
        <w:lastRenderedPageBreak/>
        <w:t>ACKNOWLEDGEMENT</w:t>
      </w:r>
      <w:r w:rsidR="00332B6F" w:rsidRPr="0043036D">
        <w:rPr>
          <w:rFonts w:ascii="Times New Roman" w:eastAsia="Times New Roman" w:hAnsi="Times New Roman" w:cs="Times New Roman"/>
          <w:b/>
          <w:sz w:val="28"/>
          <w:szCs w:val="28"/>
        </w:rPr>
        <w:t xml:space="preserve"> (1</w:t>
      </w:r>
      <w:r w:rsidR="0043036D" w:rsidRPr="0043036D">
        <w:rPr>
          <w:rFonts w:ascii="Times New Roman" w:eastAsia="Times New Roman" w:hAnsi="Times New Roman" w:cs="Times New Roman"/>
          <w:b/>
          <w:sz w:val="28"/>
          <w:szCs w:val="28"/>
        </w:rPr>
        <w:t>4</w:t>
      </w:r>
      <w:r w:rsidR="00332B6F" w:rsidRPr="0043036D">
        <w:rPr>
          <w:rFonts w:ascii="Times New Roman" w:eastAsia="Times New Roman" w:hAnsi="Times New Roman" w:cs="Times New Roman"/>
          <w:b/>
          <w:sz w:val="28"/>
          <w:szCs w:val="28"/>
        </w:rPr>
        <w:t>, BOLD)</w:t>
      </w:r>
    </w:p>
    <w:p w14:paraId="3FFC2F4B" w14:textId="4D8C7E28" w:rsidR="003114BE" w:rsidRDefault="003114BE" w:rsidP="003114BE">
      <w:pPr>
        <w:kinsoku w:val="0"/>
        <w:overflowPunct w:val="0"/>
        <w:autoSpaceDE w:val="0"/>
        <w:autoSpaceDN w:val="0"/>
        <w:adjustRightInd w:val="0"/>
        <w:spacing w:before="240" w:after="0" w:line="480" w:lineRule="auto"/>
        <w:ind w:left="120" w:right="307" w:firstLine="720"/>
        <w:jc w:val="both"/>
        <w:rPr>
          <w:rFonts w:ascii="Times New Roman" w:hAnsi="Times New Roman" w:cs="Times New Roman"/>
          <w:sz w:val="24"/>
          <w:szCs w:val="24"/>
        </w:rPr>
      </w:pPr>
      <w:r w:rsidRPr="00A41085">
        <w:rPr>
          <w:rFonts w:ascii="Times New Roman" w:hAnsi="Times New Roman" w:cs="Times New Roman"/>
          <w:sz w:val="24"/>
          <w:szCs w:val="24"/>
        </w:rPr>
        <w:t>XXXXXXXXXXXXXXXXXXXXXXXXXXXXXXXXXXXXXXXXXXXXXXXXXXXXXXXXXXXXXXXXXXXXXXXXXXXXXXXXXXXXXXXXXXXXXXXXXXXXXXXXXXXXXXXXXXXXXXXXXXXXXXXXXXXXXXXXXXXXXXXXXXXX</w:t>
      </w:r>
    </w:p>
    <w:p w14:paraId="3176ED92" w14:textId="21D0A5B7" w:rsidR="003114BE" w:rsidRDefault="003114BE" w:rsidP="003114BE">
      <w:pPr>
        <w:spacing w:line="480" w:lineRule="auto"/>
        <w:jc w:val="both"/>
        <w:rPr>
          <w:rFonts w:ascii="Times New Roman" w:hAnsi="Times New Roman" w:cs="Times New Roman"/>
          <w:sz w:val="24"/>
          <w:szCs w:val="24"/>
        </w:rPr>
      </w:pPr>
      <w:r w:rsidRPr="00A41085">
        <w:rPr>
          <w:rFonts w:ascii="Times New Roman" w:hAnsi="Times New Roman" w:cs="Times New Roman"/>
          <w:sz w:val="24"/>
          <w:szCs w:val="24"/>
        </w:rPr>
        <w:t>XXXXXXXXXXXXXXXXXXXXXXX</w:t>
      </w:r>
      <w:r>
        <w:rPr>
          <w:rFonts w:ascii="Times New Roman" w:hAnsi="Times New Roman" w:cs="Times New Roman"/>
          <w:sz w:val="24"/>
          <w:szCs w:val="24"/>
        </w:rPr>
        <w:t>XX</w:t>
      </w:r>
      <w:r w:rsidRPr="00A41085">
        <w:rPr>
          <w:rFonts w:ascii="Times New Roman" w:hAnsi="Times New Roman" w:cs="Times New Roman"/>
          <w:sz w:val="24"/>
          <w:szCs w:val="24"/>
        </w:rPr>
        <w:t>XXXXXXXXXXXXXXXXXXXXXXXXXXX</w:t>
      </w:r>
      <w:r w:rsidRPr="00A41085">
        <w:rPr>
          <w:rFonts w:ascii="Times New Roman" w:hAnsi="Times New Roman" w:cs="Times New Roman"/>
          <w:spacing w:val="-15"/>
          <w:sz w:val="24"/>
          <w:szCs w:val="24"/>
        </w:rPr>
        <w:t xml:space="preserve"> </w:t>
      </w:r>
      <w:r w:rsidRPr="00A41085">
        <w:rPr>
          <w:rFonts w:ascii="Times New Roman" w:hAnsi="Times New Roman" w:cs="Times New Roman"/>
          <w:sz w:val="24"/>
          <w:szCs w:val="24"/>
        </w:rPr>
        <w:t>XXXXXXXXXXXXXXXXXXXXXXXXXXXXXXXXXXXXXXXXXXXXXXXXXXXXX</w:t>
      </w:r>
    </w:p>
    <w:p w14:paraId="219082F2" w14:textId="7EF30ED2" w:rsidR="003114BE" w:rsidRPr="0043036D" w:rsidRDefault="003114BE" w:rsidP="003114BE">
      <w:pPr>
        <w:spacing w:line="480" w:lineRule="auto"/>
        <w:jc w:val="both"/>
        <w:rPr>
          <w:rFonts w:ascii="Times New Roman" w:eastAsia="Times New Roman" w:hAnsi="Times New Roman" w:cs="Times New Roman"/>
          <w:b/>
          <w:sz w:val="28"/>
          <w:szCs w:val="28"/>
        </w:rPr>
      </w:pPr>
      <w:r>
        <w:rPr>
          <w:rFonts w:ascii="Times New Roman" w:hAnsi="Times New Roman" w:cs="Times New Roman"/>
          <w:sz w:val="24"/>
          <w:szCs w:val="24"/>
        </w:rPr>
        <w:t xml:space="preserve">      </w:t>
      </w:r>
      <w:r w:rsidRPr="00A41085">
        <w:rPr>
          <w:rFonts w:ascii="Times New Roman" w:hAnsi="Times New Roman" w:cs="Times New Roman"/>
          <w:sz w:val="24"/>
          <w:szCs w:val="24"/>
        </w:rPr>
        <w:t>XXXXXXXXXXXXXXXXXXXXXXXXXXXXXXXXXXXXXXXXXXXXXXX</w:t>
      </w:r>
      <w:r>
        <w:rPr>
          <w:rFonts w:ascii="Times New Roman" w:hAnsi="Times New Roman" w:cs="Times New Roman"/>
          <w:sz w:val="24"/>
          <w:szCs w:val="24"/>
        </w:rPr>
        <w:t>XX</w:t>
      </w:r>
      <w:r w:rsidRPr="00A41085">
        <w:rPr>
          <w:rFonts w:ascii="Times New Roman" w:hAnsi="Times New Roman" w:cs="Times New Roman"/>
          <w:sz w:val="24"/>
          <w:szCs w:val="24"/>
        </w:rPr>
        <w:t>XX</w:t>
      </w:r>
      <w:r w:rsidRPr="00A41085">
        <w:rPr>
          <w:rFonts w:ascii="Times New Roman" w:hAnsi="Times New Roman" w:cs="Times New Roman"/>
          <w:spacing w:val="-15"/>
          <w:sz w:val="24"/>
          <w:szCs w:val="24"/>
        </w:rPr>
        <w:t xml:space="preserve"> </w:t>
      </w:r>
      <w:r w:rsidRPr="00A41085">
        <w:rPr>
          <w:rFonts w:ascii="Times New Roman" w:hAnsi="Times New Roman" w:cs="Times New Roman"/>
          <w:sz w:val="24"/>
          <w:szCs w:val="24"/>
        </w:rPr>
        <w:t>XXXXXXXXXXXXXXXXXXXXXXXXXXXXXXXXXXXXXXXXXXXXXXXXXXXXXXXXXXXXXXXXXXXXXXXXXXXXXXXXXXXXXXXXXXXX</w:t>
      </w:r>
      <w:r>
        <w:rPr>
          <w:rFonts w:ascii="Times New Roman" w:hAnsi="Times New Roman" w:cs="Times New Roman"/>
          <w:sz w:val="24"/>
          <w:szCs w:val="24"/>
        </w:rPr>
        <w:t>XXXX</w:t>
      </w:r>
      <w:r w:rsidRPr="00A41085">
        <w:rPr>
          <w:rFonts w:ascii="Times New Roman" w:hAnsi="Times New Roman" w:cs="Times New Roman"/>
          <w:sz w:val="24"/>
          <w:szCs w:val="24"/>
        </w:rPr>
        <w:t>XXXXXXXXXX</w:t>
      </w:r>
      <w:r w:rsidRPr="00A41085">
        <w:rPr>
          <w:rFonts w:ascii="Times New Roman" w:hAnsi="Times New Roman" w:cs="Times New Roman"/>
          <w:spacing w:val="-15"/>
          <w:sz w:val="24"/>
          <w:szCs w:val="24"/>
        </w:rPr>
        <w:t xml:space="preserve"> </w:t>
      </w:r>
      <w:r w:rsidRPr="00A41085">
        <w:rPr>
          <w:rFonts w:ascii="Times New Roman" w:hAnsi="Times New Roman" w:cs="Times New Roman"/>
          <w:sz w:val="24"/>
          <w:szCs w:val="24"/>
        </w:rPr>
        <w:t>XXXXXXXXXXXXXXXXXXXXXXXXXXXXXXXXXXXXXXXXXXXXXXXXXXXXX</w:t>
      </w:r>
    </w:p>
    <w:p w14:paraId="71143DCF" w14:textId="023A99C5" w:rsidR="00E20FEF" w:rsidRDefault="00E20FEF" w:rsidP="003114B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952C363" w14:textId="00208672" w:rsidR="00332B6F" w:rsidRPr="00332B6F" w:rsidRDefault="00332B6F" w:rsidP="00332B6F">
      <w:pPr>
        <w:spacing w:line="360" w:lineRule="auto"/>
        <w:ind w:left="6480"/>
        <w:jc w:val="both"/>
        <w:rPr>
          <w:rFonts w:ascii="Times New Roman" w:eastAsia="Times New Roman" w:hAnsi="Times New Roman" w:cs="Times New Roman"/>
          <w:b/>
          <w:sz w:val="24"/>
          <w:szCs w:val="24"/>
        </w:rPr>
      </w:pPr>
      <w:r w:rsidRPr="00332B6F">
        <w:rPr>
          <w:rFonts w:ascii="Times New Roman" w:eastAsia="Times New Roman" w:hAnsi="Times New Roman" w:cs="Times New Roman"/>
          <w:b/>
          <w:sz w:val="24"/>
          <w:szCs w:val="24"/>
        </w:rPr>
        <w:t>Student Name</w:t>
      </w:r>
    </w:p>
    <w:p w14:paraId="171E7C64" w14:textId="0AC322A9" w:rsidR="00332B6F" w:rsidRPr="00332B6F" w:rsidRDefault="00332B6F" w:rsidP="00332B6F">
      <w:pPr>
        <w:spacing w:line="360" w:lineRule="auto"/>
        <w:ind w:left="6480"/>
        <w:jc w:val="both"/>
        <w:rPr>
          <w:rFonts w:ascii="Times New Roman" w:eastAsia="Times New Roman" w:hAnsi="Times New Roman" w:cs="Times New Roman"/>
          <w:b/>
          <w:sz w:val="24"/>
          <w:szCs w:val="24"/>
        </w:rPr>
      </w:pPr>
      <w:r w:rsidRPr="00332B6F">
        <w:rPr>
          <w:rFonts w:ascii="Times New Roman" w:eastAsia="Times New Roman" w:hAnsi="Times New Roman" w:cs="Times New Roman"/>
          <w:b/>
          <w:sz w:val="24"/>
          <w:szCs w:val="24"/>
        </w:rPr>
        <w:t>Registration Number</w:t>
      </w:r>
    </w:p>
    <w:p w14:paraId="3ECAE257" w14:textId="3FC8FBD0" w:rsidR="00E20FEF" w:rsidRDefault="00332B6F" w:rsidP="00332B6F">
      <w:pPr>
        <w:spacing w:line="360" w:lineRule="auto"/>
        <w:ind w:left="6480"/>
        <w:jc w:val="both"/>
        <w:rPr>
          <w:rFonts w:ascii="Times New Roman" w:eastAsia="Times New Roman" w:hAnsi="Times New Roman" w:cs="Times New Roman"/>
          <w:b/>
          <w:sz w:val="24"/>
          <w:szCs w:val="24"/>
        </w:rPr>
      </w:pPr>
      <w:r w:rsidRPr="00332B6F">
        <w:rPr>
          <w:rFonts w:ascii="Times New Roman" w:eastAsia="Times New Roman" w:hAnsi="Times New Roman" w:cs="Times New Roman"/>
          <w:b/>
          <w:sz w:val="24"/>
          <w:szCs w:val="24"/>
        </w:rPr>
        <w:t>(12,</w:t>
      </w:r>
      <w:r>
        <w:rPr>
          <w:rFonts w:ascii="Times New Roman" w:eastAsia="Times New Roman" w:hAnsi="Times New Roman" w:cs="Times New Roman"/>
          <w:b/>
          <w:sz w:val="24"/>
          <w:szCs w:val="24"/>
        </w:rPr>
        <w:t xml:space="preserve"> </w:t>
      </w:r>
      <w:r w:rsidRPr="00332B6F">
        <w:rPr>
          <w:rFonts w:ascii="Times New Roman" w:eastAsia="Times New Roman" w:hAnsi="Times New Roman" w:cs="Times New Roman"/>
          <w:b/>
          <w:sz w:val="24"/>
          <w:szCs w:val="24"/>
        </w:rPr>
        <w:t>Bold)</w:t>
      </w:r>
    </w:p>
    <w:p w14:paraId="085A0A43" w14:textId="77777777" w:rsidR="00E20FEF" w:rsidRDefault="00E20FEF" w:rsidP="00E20FEF">
      <w:pPr>
        <w:spacing w:line="360" w:lineRule="auto"/>
        <w:jc w:val="both"/>
        <w:rPr>
          <w:rFonts w:ascii="Times New Roman" w:eastAsia="Times New Roman" w:hAnsi="Times New Roman" w:cs="Times New Roman"/>
          <w:b/>
          <w:sz w:val="24"/>
          <w:szCs w:val="24"/>
        </w:rPr>
      </w:pPr>
    </w:p>
    <w:p w14:paraId="014859FA" w14:textId="77777777" w:rsidR="00E20FEF" w:rsidRDefault="00E20FEF" w:rsidP="00E20FEF"/>
    <w:p w14:paraId="4FB070AF" w14:textId="77777777" w:rsidR="00E20FEF" w:rsidRDefault="00E20FEF" w:rsidP="00E20FEF"/>
    <w:p w14:paraId="3EDFD180" w14:textId="77777777" w:rsidR="00E20FEF" w:rsidRDefault="00E20FEF" w:rsidP="00E20FEF"/>
    <w:p w14:paraId="2B74FE55" w14:textId="77777777" w:rsidR="00E20FEF" w:rsidRDefault="00E20FEF" w:rsidP="00E20FEF"/>
    <w:p w14:paraId="424DCCC2" w14:textId="77777777" w:rsidR="00E20FEF" w:rsidRDefault="00E20FEF" w:rsidP="00E20FEF"/>
    <w:p w14:paraId="3DB50C10" w14:textId="77777777" w:rsidR="00E20FEF" w:rsidRDefault="00E20FEF" w:rsidP="00E20FEF"/>
    <w:p w14:paraId="659C96A1" w14:textId="77777777" w:rsidR="00E20FEF" w:rsidRDefault="00E20FEF" w:rsidP="00E20FEF"/>
    <w:p w14:paraId="434B9001" w14:textId="0B4817E9" w:rsidR="00E20FEF" w:rsidRDefault="00E20FEF" w:rsidP="00E20FEF">
      <w:bookmarkStart w:id="5" w:name="_1fob9te" w:colFirst="0" w:colLast="0"/>
      <w:bookmarkEnd w:id="5"/>
    </w:p>
    <w:p w14:paraId="44E05752" w14:textId="77777777" w:rsidR="00E20FEF" w:rsidRDefault="00E20FEF" w:rsidP="00E20FEF"/>
    <w:p w14:paraId="28264F06" w14:textId="77777777" w:rsidR="002F3E7A" w:rsidRDefault="002F3E7A" w:rsidP="00E20FEF">
      <w:pPr>
        <w:spacing w:line="360" w:lineRule="auto"/>
        <w:ind w:left="720"/>
        <w:jc w:val="center"/>
        <w:rPr>
          <w:rFonts w:ascii="Times New Roman" w:eastAsia="Times New Roman" w:hAnsi="Times New Roman" w:cs="Times New Roman"/>
          <w:b/>
          <w:sz w:val="32"/>
          <w:szCs w:val="32"/>
        </w:rPr>
      </w:pPr>
    </w:p>
    <w:p w14:paraId="392FB5C6" w14:textId="77777777" w:rsidR="002F3E7A" w:rsidRDefault="002F3E7A" w:rsidP="00E20FEF">
      <w:pPr>
        <w:spacing w:line="360" w:lineRule="auto"/>
        <w:ind w:left="720"/>
        <w:jc w:val="center"/>
        <w:rPr>
          <w:rFonts w:ascii="Times New Roman" w:eastAsia="Times New Roman" w:hAnsi="Times New Roman" w:cs="Times New Roman"/>
          <w:b/>
          <w:sz w:val="32"/>
          <w:szCs w:val="32"/>
        </w:rPr>
      </w:pPr>
    </w:p>
    <w:p w14:paraId="2751CC64" w14:textId="77777777" w:rsidR="00182FA2" w:rsidRPr="00850FD0" w:rsidRDefault="00182FA2" w:rsidP="00182FA2">
      <w:pPr>
        <w:spacing w:line="360" w:lineRule="auto"/>
        <w:jc w:val="center"/>
        <w:rPr>
          <w:rFonts w:ascii="Times New Roman" w:eastAsia="Times New Roman" w:hAnsi="Times New Roman" w:cs="Times New Roman"/>
          <w:b/>
          <w:sz w:val="28"/>
          <w:szCs w:val="28"/>
        </w:rPr>
      </w:pPr>
      <w:r w:rsidRPr="00850FD0">
        <w:rPr>
          <w:rFonts w:ascii="Times New Roman" w:eastAsia="Times New Roman" w:hAnsi="Times New Roman" w:cs="Times New Roman"/>
          <w:b/>
          <w:sz w:val="28"/>
          <w:szCs w:val="28"/>
        </w:rPr>
        <w:lastRenderedPageBreak/>
        <w:t>ABSTRACT (1</w:t>
      </w:r>
      <w:r>
        <w:rPr>
          <w:rFonts w:ascii="Times New Roman" w:eastAsia="Times New Roman" w:hAnsi="Times New Roman" w:cs="Times New Roman"/>
          <w:b/>
          <w:sz w:val="28"/>
          <w:szCs w:val="28"/>
        </w:rPr>
        <w:t>4</w:t>
      </w:r>
      <w:r w:rsidRPr="00850FD0">
        <w:rPr>
          <w:rFonts w:ascii="Times New Roman" w:eastAsia="Times New Roman" w:hAnsi="Times New Roman" w:cs="Times New Roman"/>
          <w:b/>
          <w:sz w:val="28"/>
          <w:szCs w:val="28"/>
        </w:rPr>
        <w:t>, Bold)</w:t>
      </w:r>
    </w:p>
    <w:p w14:paraId="0A312B2C" w14:textId="77777777" w:rsidR="00182FA2" w:rsidRDefault="00182FA2" w:rsidP="003114BE">
      <w:pPr>
        <w:kinsoku w:val="0"/>
        <w:overflowPunct w:val="0"/>
        <w:autoSpaceDE w:val="0"/>
        <w:autoSpaceDN w:val="0"/>
        <w:adjustRightInd w:val="0"/>
        <w:spacing w:before="240" w:after="0" w:line="480" w:lineRule="auto"/>
        <w:ind w:left="120" w:right="307" w:firstLine="720"/>
        <w:rPr>
          <w:rFonts w:ascii="Times New Roman" w:hAnsi="Times New Roman" w:cs="Times New Roman"/>
          <w:sz w:val="24"/>
          <w:szCs w:val="24"/>
        </w:rPr>
      </w:pPr>
      <w:r w:rsidRPr="00A41085">
        <w:rPr>
          <w:rFonts w:ascii="Times New Roman" w:hAnsi="Times New Roman" w:cs="Times New Roman"/>
          <w:sz w:val="24"/>
          <w:szCs w:val="24"/>
        </w:rPr>
        <w:t>XXXXXXXXXXXXXXXXXXXXXXXXXXXXXXXXXXXXXXXXXXXXXXXXXXXXXXXXXXXXXXXXXXXXXXXXXXXXXXXXXXXXXXXXXXXXXXXXX</w:t>
      </w:r>
      <w:r w:rsidRPr="00A41085">
        <w:rPr>
          <w:rFonts w:ascii="Times New Roman" w:hAnsi="Times New Roman" w:cs="Times New Roman"/>
          <w:spacing w:val="-15"/>
          <w:sz w:val="24"/>
          <w:szCs w:val="24"/>
        </w:rPr>
        <w:t xml:space="preserve"> </w:t>
      </w:r>
      <w:r w:rsidRPr="00A41085">
        <w:rPr>
          <w:rFonts w:ascii="Times New Roman" w:hAnsi="Times New Roman" w:cs="Times New Roman"/>
          <w:sz w:val="24"/>
          <w:szCs w:val="24"/>
        </w:rPr>
        <w:t>XXXXXXXXXXXXXXXXXXXXXXXXXXXXXXXXXXXXXXXXXXXXXXXXXXX</w:t>
      </w:r>
    </w:p>
    <w:p w14:paraId="1B51E2E5" w14:textId="76D4AC38" w:rsidR="00182FA2" w:rsidRPr="00A41085" w:rsidRDefault="00182FA2" w:rsidP="00FF1489">
      <w:pPr>
        <w:kinsoku w:val="0"/>
        <w:overflowPunct w:val="0"/>
        <w:autoSpaceDE w:val="0"/>
        <w:autoSpaceDN w:val="0"/>
        <w:adjustRightInd w:val="0"/>
        <w:spacing w:after="0" w:line="480" w:lineRule="auto"/>
        <w:ind w:left="120" w:right="307"/>
        <w:rPr>
          <w:rFonts w:ascii="Times New Roman" w:hAnsi="Times New Roman" w:cs="Times New Roman"/>
          <w:sz w:val="24"/>
          <w:szCs w:val="24"/>
        </w:rPr>
      </w:pPr>
      <w:r w:rsidRPr="00A41085">
        <w:rPr>
          <w:rFonts w:ascii="Times New Roman" w:hAnsi="Times New Roman" w:cs="Times New Roman"/>
          <w:sz w:val="24"/>
          <w:szCs w:val="24"/>
        </w:rPr>
        <w:t>XXXXXXXXXXXXXXXXXXXXXXXXXXXXXXXXXXXXXXXXXXXXXXXXXXX</w:t>
      </w:r>
      <w:r w:rsidRPr="00A41085">
        <w:rPr>
          <w:rFonts w:ascii="Times New Roman" w:hAnsi="Times New Roman" w:cs="Times New Roman"/>
          <w:spacing w:val="-15"/>
          <w:sz w:val="24"/>
          <w:szCs w:val="24"/>
        </w:rPr>
        <w:t xml:space="preserve"> </w:t>
      </w:r>
      <w:r w:rsidRPr="00A41085">
        <w:rPr>
          <w:rFonts w:ascii="Times New Roman" w:hAnsi="Times New Roman" w:cs="Times New Roman"/>
          <w:sz w:val="24"/>
          <w:szCs w:val="24"/>
        </w:rPr>
        <w:t>XXXXXXXXXXXXXXXXXXXXXXXXXXXXXXXXXXXXXXXXXXXXXXXXXXXXXXXXXXXXXXXXXXXXXXXXXXXXXXXXXXXXXXXXXXXXXXXXXXXXXX</w:t>
      </w:r>
      <w:r w:rsidRPr="00A41085">
        <w:rPr>
          <w:rFonts w:ascii="Times New Roman" w:hAnsi="Times New Roman" w:cs="Times New Roman"/>
          <w:spacing w:val="-15"/>
          <w:sz w:val="24"/>
          <w:szCs w:val="24"/>
        </w:rPr>
        <w:t xml:space="preserve"> </w:t>
      </w:r>
      <w:r w:rsidRPr="00A41085">
        <w:rPr>
          <w:rFonts w:ascii="Times New Roman" w:hAnsi="Times New Roman" w:cs="Times New Roman"/>
          <w:sz w:val="24"/>
          <w:szCs w:val="24"/>
        </w:rPr>
        <w:t>XXXXXXXXXXXXXXXXXXXXXXXXXXXXXXXXXXXXXXXXXXXXXXXXXXXXXXXXXXXXXXXXXXXXXXXXXXXXXXXXXXXXXXXXXXXXXXXXXXXXXX</w:t>
      </w:r>
      <w:r w:rsidRPr="00A41085">
        <w:rPr>
          <w:rFonts w:ascii="Times New Roman" w:hAnsi="Times New Roman" w:cs="Times New Roman"/>
          <w:spacing w:val="-15"/>
          <w:sz w:val="24"/>
          <w:szCs w:val="24"/>
        </w:rPr>
        <w:t xml:space="preserve"> </w:t>
      </w:r>
      <w:r w:rsidRPr="00A41085">
        <w:rPr>
          <w:rFonts w:ascii="Times New Roman" w:hAnsi="Times New Roman" w:cs="Times New Roman"/>
          <w:sz w:val="24"/>
          <w:szCs w:val="24"/>
        </w:rPr>
        <w:t>XXXXXXXXXXXXXXXXXXXXXXXXXXXXXXXXXXXXXXXXXXXXXXXXXXXXXXXXXXXXXXXXXXXXXXXXXXXXXXXXXXXXXXXXXXXXXXXXXXXXXX</w:t>
      </w:r>
      <w:r w:rsidRPr="00A41085">
        <w:rPr>
          <w:rFonts w:ascii="Times New Roman" w:hAnsi="Times New Roman" w:cs="Times New Roman"/>
          <w:spacing w:val="-15"/>
          <w:sz w:val="24"/>
          <w:szCs w:val="24"/>
        </w:rPr>
        <w:t xml:space="preserve"> </w:t>
      </w:r>
      <w:r w:rsidRPr="00A41085">
        <w:rPr>
          <w:rFonts w:ascii="Times New Roman" w:hAnsi="Times New Roman" w:cs="Times New Roman"/>
          <w:sz w:val="24"/>
          <w:szCs w:val="24"/>
        </w:rPr>
        <w:t>XXXXXXXXXXXXXXXXXXXXXXXXXXXXXXXXXXXXXXXXXXXXXXXXXXXXXXXXXXXXXXXXXXXXXXXXXXXXXXXXXXXXXXXXXXXXXXXXXXXXXX</w:t>
      </w:r>
      <w:r w:rsidRPr="00A41085">
        <w:rPr>
          <w:rFonts w:ascii="Times New Roman" w:hAnsi="Times New Roman" w:cs="Times New Roman"/>
          <w:spacing w:val="-15"/>
          <w:sz w:val="24"/>
          <w:szCs w:val="24"/>
        </w:rPr>
        <w:t xml:space="preserve"> </w:t>
      </w:r>
      <w:r w:rsidRPr="00A41085">
        <w:rPr>
          <w:rFonts w:ascii="Times New Roman" w:hAnsi="Times New Roman" w:cs="Times New Roman"/>
          <w:sz w:val="24"/>
          <w:szCs w:val="24"/>
        </w:rPr>
        <w:t>XXXXXXXXXXXXXXXXXXXXXXXXXXXXXXXXXXXXXXXXXXXXXXXXXXXXXXXXXXXXXXXXXXXXXXXXXXXXXXXXXXXXXXXXXXXXXXXXXXXXXX</w:t>
      </w:r>
      <w:r w:rsidRPr="00A41085">
        <w:rPr>
          <w:rFonts w:ascii="Times New Roman" w:hAnsi="Times New Roman" w:cs="Times New Roman"/>
          <w:spacing w:val="-15"/>
          <w:sz w:val="24"/>
          <w:szCs w:val="24"/>
        </w:rPr>
        <w:t xml:space="preserve"> </w:t>
      </w:r>
      <w:r w:rsidRPr="00A41085">
        <w:rPr>
          <w:rFonts w:ascii="Times New Roman" w:hAnsi="Times New Roman" w:cs="Times New Roman"/>
          <w:sz w:val="24"/>
          <w:szCs w:val="24"/>
        </w:rPr>
        <w:t>XXXXXXXXXXXXXXXXXXXXXXXXXXXXXXXXXXXXXXXXXXXXXXXXXXXXXXXXXXXXXXXXXXXXXXXXXXXXXXXXXXXXXXXXXXXXXXXXXXXXXX</w:t>
      </w:r>
      <w:r w:rsidRPr="00A41085">
        <w:rPr>
          <w:rFonts w:ascii="Times New Roman" w:hAnsi="Times New Roman" w:cs="Times New Roman"/>
          <w:spacing w:val="-15"/>
          <w:sz w:val="24"/>
          <w:szCs w:val="24"/>
        </w:rPr>
        <w:t xml:space="preserve"> </w:t>
      </w:r>
      <w:r w:rsidRPr="00A41085">
        <w:rPr>
          <w:rFonts w:ascii="Times New Roman" w:hAnsi="Times New Roman" w:cs="Times New Roman"/>
          <w:sz w:val="24"/>
          <w:szCs w:val="24"/>
        </w:rPr>
        <w:t>XXXXXXXXXXXXXXXXXXXXXXXXXXXXXXXXXXXXXXXXXXXXXXXXXXXXXXXXXXXXXXXXXXXXXXXXXXXXXXXXXXXXXXXXXXXXXXXXXXXXXX</w:t>
      </w:r>
      <w:r w:rsidRPr="00A41085">
        <w:rPr>
          <w:rFonts w:ascii="Times New Roman" w:hAnsi="Times New Roman" w:cs="Times New Roman"/>
          <w:spacing w:val="-15"/>
          <w:sz w:val="24"/>
          <w:szCs w:val="24"/>
        </w:rPr>
        <w:t xml:space="preserve"> </w:t>
      </w:r>
      <w:r w:rsidRPr="00A41085">
        <w:rPr>
          <w:rFonts w:ascii="Times New Roman" w:hAnsi="Times New Roman" w:cs="Times New Roman"/>
          <w:sz w:val="24"/>
          <w:szCs w:val="24"/>
        </w:rPr>
        <w:t>XXXXXXXXXXXXXXXXXXXXXXXXXXXXXXXXXXXXXXXXXXXXXXXXXXXX</w:t>
      </w:r>
      <w:r w:rsidRPr="00A41085">
        <w:rPr>
          <w:rFonts w:ascii="Times New Roman" w:hAnsi="Times New Roman" w:cs="Times New Roman"/>
          <w:spacing w:val="-15"/>
          <w:sz w:val="24"/>
          <w:szCs w:val="24"/>
        </w:rPr>
        <w:t xml:space="preserve"> </w:t>
      </w:r>
      <w:r w:rsidRPr="00A41085">
        <w:rPr>
          <w:rFonts w:ascii="Times New Roman" w:hAnsi="Times New Roman" w:cs="Times New Roman"/>
          <w:sz w:val="24"/>
          <w:szCs w:val="24"/>
        </w:rPr>
        <w:t>XXXXXXXXXXXXXXXXXXXXX.</w:t>
      </w:r>
    </w:p>
    <w:p w14:paraId="2F7A2F9A" w14:textId="406893B3" w:rsidR="00182FA2" w:rsidRDefault="00182FA2" w:rsidP="00182FA2">
      <w:pPr>
        <w:spacing w:line="360" w:lineRule="auto"/>
        <w:jc w:val="center"/>
        <w:rPr>
          <w:rFonts w:ascii="Times New Roman" w:eastAsia="Times New Roman" w:hAnsi="Times New Roman" w:cs="Times New Roman"/>
          <w:b/>
          <w:sz w:val="32"/>
          <w:szCs w:val="32"/>
        </w:rPr>
      </w:pPr>
    </w:p>
    <w:p w14:paraId="06F6FE24" w14:textId="4C8062D3" w:rsidR="002F41EF" w:rsidRDefault="002F41EF" w:rsidP="00182FA2">
      <w:pPr>
        <w:spacing w:line="360" w:lineRule="auto"/>
        <w:jc w:val="center"/>
        <w:rPr>
          <w:rFonts w:ascii="Times New Roman" w:eastAsia="Times New Roman" w:hAnsi="Times New Roman" w:cs="Times New Roman"/>
          <w:b/>
          <w:sz w:val="32"/>
          <w:szCs w:val="32"/>
        </w:rPr>
      </w:pPr>
    </w:p>
    <w:p w14:paraId="745C17E2" w14:textId="1CCDCE55" w:rsidR="002F41EF" w:rsidRDefault="002F41EF" w:rsidP="00182FA2">
      <w:pPr>
        <w:spacing w:line="360" w:lineRule="auto"/>
        <w:jc w:val="center"/>
        <w:rPr>
          <w:rFonts w:ascii="Times New Roman" w:eastAsia="Times New Roman" w:hAnsi="Times New Roman" w:cs="Times New Roman"/>
          <w:b/>
          <w:sz w:val="32"/>
          <w:szCs w:val="32"/>
        </w:rPr>
      </w:pPr>
    </w:p>
    <w:p w14:paraId="1E71495B" w14:textId="77777777" w:rsidR="00FF1489" w:rsidRDefault="00FF1489" w:rsidP="00182FA2">
      <w:pPr>
        <w:spacing w:line="360" w:lineRule="auto"/>
        <w:jc w:val="center"/>
        <w:rPr>
          <w:rFonts w:ascii="Times New Roman" w:eastAsia="Times New Roman" w:hAnsi="Times New Roman" w:cs="Times New Roman"/>
          <w:b/>
          <w:sz w:val="32"/>
          <w:szCs w:val="32"/>
        </w:rPr>
      </w:pPr>
    </w:p>
    <w:p w14:paraId="6D82C046" w14:textId="4D42670B" w:rsidR="00E20FEF" w:rsidRDefault="00E20FEF" w:rsidP="00F4132E">
      <w:pPr>
        <w:spacing w:line="480" w:lineRule="auto"/>
        <w:ind w:left="720"/>
        <w:jc w:val="center"/>
        <w:rPr>
          <w:rFonts w:ascii="Times New Roman" w:eastAsia="Times New Roman" w:hAnsi="Times New Roman" w:cs="Times New Roman"/>
          <w:b/>
          <w:sz w:val="28"/>
          <w:szCs w:val="28"/>
        </w:rPr>
      </w:pPr>
      <w:r w:rsidRPr="000A6EE2">
        <w:rPr>
          <w:rFonts w:ascii="Times New Roman" w:eastAsia="Times New Roman" w:hAnsi="Times New Roman" w:cs="Times New Roman"/>
          <w:b/>
          <w:sz w:val="28"/>
          <w:szCs w:val="28"/>
        </w:rPr>
        <w:t>TABLE OF CONTENTS</w:t>
      </w:r>
      <w:r w:rsidR="000A6EE2">
        <w:rPr>
          <w:rFonts w:ascii="Times New Roman" w:eastAsia="Times New Roman" w:hAnsi="Times New Roman" w:cs="Times New Roman"/>
          <w:b/>
          <w:sz w:val="28"/>
          <w:szCs w:val="28"/>
        </w:rPr>
        <w:t xml:space="preserve">  (14, Bold)</w:t>
      </w:r>
    </w:p>
    <w:tbl>
      <w:tblPr>
        <w:tblW w:w="8070" w:type="dxa"/>
        <w:tblLayout w:type="fixed"/>
        <w:tblLook w:val="0400" w:firstRow="0" w:lastRow="0" w:firstColumn="0" w:lastColumn="0" w:noHBand="0" w:noVBand="1"/>
      </w:tblPr>
      <w:tblGrid>
        <w:gridCol w:w="8070"/>
      </w:tblGrid>
      <w:tr w:rsidR="00E20FEF" w14:paraId="31652FE1" w14:textId="77777777" w:rsidTr="0078231A">
        <w:tc>
          <w:tcPr>
            <w:tcW w:w="8070" w:type="dxa"/>
            <w:shd w:val="clear" w:color="auto" w:fill="auto"/>
          </w:tcPr>
          <w:p w14:paraId="4C173551" w14:textId="35071F5D" w:rsidR="00E20FEF" w:rsidRPr="006F676C" w:rsidRDefault="002A2B00" w:rsidP="00F4132E">
            <w:pPr>
              <w:spacing w:after="0" w:line="480" w:lineRule="auto"/>
              <w:rPr>
                <w:rFonts w:ascii="Times New Roman" w:eastAsia="Times New Roman" w:hAnsi="Times New Roman" w:cs="Times New Roman"/>
                <w:b/>
                <w:bCs/>
                <w:sz w:val="24"/>
                <w:szCs w:val="24"/>
              </w:rPr>
            </w:pPr>
            <w:r w:rsidRPr="006F676C">
              <w:rPr>
                <w:rFonts w:ascii="Times New Roman" w:eastAsia="Times New Roman" w:hAnsi="Times New Roman" w:cs="Times New Roman"/>
                <w:b/>
                <w:bCs/>
                <w:sz w:val="24"/>
                <w:szCs w:val="24"/>
              </w:rPr>
              <w:t>CERTIFICATE OF APPROVAL</w:t>
            </w:r>
            <w:r w:rsidR="005C0645" w:rsidRPr="006F676C">
              <w:rPr>
                <w:rFonts w:ascii="Times New Roman" w:eastAsia="Times New Roman" w:hAnsi="Times New Roman" w:cs="Times New Roman"/>
                <w:b/>
                <w:bCs/>
                <w:sz w:val="24"/>
                <w:szCs w:val="24"/>
              </w:rPr>
              <w:t>…</w:t>
            </w:r>
            <w:r w:rsidR="00E20FEF" w:rsidRPr="006F676C">
              <w:rPr>
                <w:rFonts w:ascii="Times New Roman" w:eastAsia="Times New Roman" w:hAnsi="Times New Roman" w:cs="Times New Roman"/>
                <w:b/>
                <w:bCs/>
                <w:sz w:val="24"/>
                <w:szCs w:val="24"/>
              </w:rPr>
              <w:t>…………………………………………..i</w:t>
            </w:r>
          </w:p>
        </w:tc>
      </w:tr>
      <w:tr w:rsidR="00E20FEF" w14:paraId="71373941" w14:textId="77777777" w:rsidTr="0078231A">
        <w:tc>
          <w:tcPr>
            <w:tcW w:w="8070" w:type="dxa"/>
            <w:shd w:val="clear" w:color="auto" w:fill="auto"/>
          </w:tcPr>
          <w:p w14:paraId="11EAA135" w14:textId="45C92713" w:rsidR="00E20FEF" w:rsidRPr="006F676C" w:rsidRDefault="002A2B00" w:rsidP="00F4132E">
            <w:pPr>
              <w:spacing w:after="0" w:line="480" w:lineRule="auto"/>
              <w:rPr>
                <w:rFonts w:ascii="Times New Roman" w:eastAsia="Times New Roman" w:hAnsi="Times New Roman" w:cs="Times New Roman"/>
                <w:b/>
                <w:bCs/>
                <w:sz w:val="24"/>
                <w:szCs w:val="24"/>
              </w:rPr>
            </w:pPr>
            <w:r w:rsidRPr="006F676C">
              <w:rPr>
                <w:rFonts w:ascii="Times New Roman" w:eastAsia="Times New Roman" w:hAnsi="Times New Roman" w:cs="Times New Roman"/>
                <w:b/>
                <w:bCs/>
                <w:sz w:val="24"/>
                <w:szCs w:val="24"/>
              </w:rPr>
              <w:t>DEDICATION</w:t>
            </w:r>
            <w:r w:rsidR="00E20FEF" w:rsidRPr="006F676C">
              <w:rPr>
                <w:rFonts w:ascii="Times New Roman" w:eastAsia="Times New Roman" w:hAnsi="Times New Roman" w:cs="Times New Roman"/>
                <w:b/>
                <w:bCs/>
                <w:sz w:val="24"/>
                <w:szCs w:val="24"/>
              </w:rPr>
              <w:t>………………………………………………………………….ii</w:t>
            </w:r>
          </w:p>
        </w:tc>
      </w:tr>
      <w:tr w:rsidR="00E20FEF" w14:paraId="01E7F95F" w14:textId="77777777" w:rsidTr="0078231A">
        <w:tc>
          <w:tcPr>
            <w:tcW w:w="8070" w:type="dxa"/>
            <w:shd w:val="clear" w:color="auto" w:fill="auto"/>
          </w:tcPr>
          <w:p w14:paraId="6E9C6BFF" w14:textId="14EF7065" w:rsidR="00E20FEF" w:rsidRPr="006F676C" w:rsidRDefault="002A2B00" w:rsidP="00F4132E">
            <w:pPr>
              <w:spacing w:after="0" w:line="480" w:lineRule="auto"/>
              <w:rPr>
                <w:rFonts w:ascii="Times New Roman" w:eastAsia="Times New Roman" w:hAnsi="Times New Roman" w:cs="Times New Roman"/>
                <w:b/>
                <w:bCs/>
                <w:sz w:val="24"/>
                <w:szCs w:val="24"/>
              </w:rPr>
            </w:pPr>
            <w:r w:rsidRPr="006F676C">
              <w:rPr>
                <w:rFonts w:ascii="Times New Roman" w:eastAsia="Times New Roman" w:hAnsi="Times New Roman" w:cs="Times New Roman"/>
                <w:b/>
                <w:bCs/>
                <w:sz w:val="24"/>
                <w:szCs w:val="24"/>
              </w:rPr>
              <w:t>ACKNOWLEDGEMENT</w:t>
            </w:r>
            <w:r>
              <w:rPr>
                <w:rFonts w:ascii="Times New Roman" w:eastAsia="Times New Roman" w:hAnsi="Times New Roman" w:cs="Times New Roman"/>
                <w:b/>
                <w:bCs/>
                <w:sz w:val="24"/>
                <w:szCs w:val="24"/>
              </w:rPr>
              <w:t xml:space="preserve"> </w:t>
            </w:r>
            <w:r w:rsidR="00E20FEF" w:rsidRPr="006F676C">
              <w:rPr>
                <w:rFonts w:ascii="Times New Roman" w:eastAsia="Times New Roman" w:hAnsi="Times New Roman" w:cs="Times New Roman"/>
                <w:b/>
                <w:bCs/>
                <w:sz w:val="24"/>
                <w:szCs w:val="24"/>
              </w:rPr>
              <w:t>……………………………………………………iii</w:t>
            </w:r>
          </w:p>
        </w:tc>
      </w:tr>
      <w:tr w:rsidR="00E20FEF" w14:paraId="7B141F1A" w14:textId="77777777" w:rsidTr="0078231A">
        <w:tc>
          <w:tcPr>
            <w:tcW w:w="8070" w:type="dxa"/>
            <w:shd w:val="clear" w:color="auto" w:fill="auto"/>
          </w:tcPr>
          <w:p w14:paraId="3B565BFF" w14:textId="3239157F" w:rsidR="00E20FEF" w:rsidRPr="006F676C" w:rsidRDefault="002A190D" w:rsidP="00F4132E">
            <w:pPr>
              <w:spacing w:after="0" w:line="480" w:lineRule="auto"/>
              <w:rPr>
                <w:rFonts w:ascii="Times New Roman" w:eastAsia="Times New Roman" w:hAnsi="Times New Roman" w:cs="Times New Roman"/>
                <w:b/>
                <w:bCs/>
                <w:sz w:val="24"/>
                <w:szCs w:val="24"/>
              </w:rPr>
            </w:pPr>
            <w:r w:rsidRPr="006F676C">
              <w:rPr>
                <w:rFonts w:ascii="Times New Roman" w:eastAsia="Times New Roman" w:hAnsi="Times New Roman" w:cs="Times New Roman"/>
                <w:b/>
                <w:bCs/>
                <w:sz w:val="24"/>
                <w:szCs w:val="24"/>
              </w:rPr>
              <w:t xml:space="preserve">ABSTRACT </w:t>
            </w:r>
            <w:r>
              <w:rPr>
                <w:rFonts w:ascii="Times New Roman" w:eastAsia="Times New Roman" w:hAnsi="Times New Roman" w:cs="Times New Roman"/>
                <w:b/>
                <w:bCs/>
                <w:sz w:val="24"/>
                <w:szCs w:val="24"/>
              </w:rPr>
              <w:t>……………………………..</w:t>
            </w:r>
            <w:r w:rsidR="00E20FEF" w:rsidRPr="006F676C">
              <w:rPr>
                <w:rFonts w:ascii="Times New Roman" w:eastAsia="Times New Roman" w:hAnsi="Times New Roman" w:cs="Times New Roman"/>
                <w:b/>
                <w:bCs/>
                <w:sz w:val="24"/>
                <w:szCs w:val="24"/>
              </w:rPr>
              <w:t>…………………………….……....iv</w:t>
            </w:r>
          </w:p>
        </w:tc>
      </w:tr>
      <w:tr w:rsidR="00E20FEF" w14:paraId="240C10B5" w14:textId="77777777" w:rsidTr="0078231A">
        <w:tc>
          <w:tcPr>
            <w:tcW w:w="8070" w:type="dxa"/>
            <w:shd w:val="clear" w:color="auto" w:fill="auto"/>
          </w:tcPr>
          <w:p w14:paraId="4DAA9467" w14:textId="764AAFD6" w:rsidR="00E20FEF" w:rsidRPr="006F676C" w:rsidRDefault="00E0376C" w:rsidP="00F4132E">
            <w:pPr>
              <w:spacing w:after="0" w:line="480" w:lineRule="auto"/>
              <w:rPr>
                <w:rFonts w:ascii="Times New Roman" w:eastAsia="Times New Roman" w:hAnsi="Times New Roman" w:cs="Times New Roman"/>
                <w:b/>
                <w:bCs/>
                <w:sz w:val="24"/>
                <w:szCs w:val="24"/>
              </w:rPr>
            </w:pPr>
            <w:r w:rsidRPr="006F676C">
              <w:rPr>
                <w:rFonts w:ascii="Times New Roman" w:eastAsia="Times New Roman" w:hAnsi="Times New Roman" w:cs="Times New Roman"/>
                <w:b/>
                <w:bCs/>
                <w:sz w:val="24"/>
                <w:szCs w:val="24"/>
              </w:rPr>
              <w:t>LIST OF TABLE</w:t>
            </w:r>
            <w:r>
              <w:rPr>
                <w:rFonts w:ascii="Times New Roman" w:eastAsia="Times New Roman" w:hAnsi="Times New Roman" w:cs="Times New Roman"/>
                <w:b/>
                <w:bCs/>
                <w:sz w:val="24"/>
                <w:szCs w:val="24"/>
              </w:rPr>
              <w:t>S</w:t>
            </w:r>
            <w:r w:rsidR="00E20FEF" w:rsidRPr="006F676C">
              <w:rPr>
                <w:rFonts w:ascii="Times New Roman" w:eastAsia="Times New Roman" w:hAnsi="Times New Roman" w:cs="Times New Roman"/>
                <w:b/>
                <w:bCs/>
                <w:sz w:val="24"/>
                <w:szCs w:val="24"/>
              </w:rPr>
              <w:t xml:space="preserve">……………………………………………………………..vi </w:t>
            </w:r>
          </w:p>
        </w:tc>
      </w:tr>
      <w:tr w:rsidR="00E20FEF" w14:paraId="07F9B6AB" w14:textId="77777777" w:rsidTr="0078231A">
        <w:tc>
          <w:tcPr>
            <w:tcW w:w="8070" w:type="dxa"/>
            <w:shd w:val="clear" w:color="auto" w:fill="auto"/>
          </w:tcPr>
          <w:p w14:paraId="7DE9A8B2" w14:textId="3AB210F9" w:rsidR="00E20FEF" w:rsidRPr="006F676C" w:rsidRDefault="00E0376C" w:rsidP="00F4132E">
            <w:pPr>
              <w:spacing w:after="0" w:line="480" w:lineRule="auto"/>
              <w:rPr>
                <w:rFonts w:ascii="Times New Roman" w:eastAsia="Times New Roman" w:hAnsi="Times New Roman" w:cs="Times New Roman"/>
                <w:b/>
                <w:bCs/>
                <w:sz w:val="24"/>
                <w:szCs w:val="24"/>
              </w:rPr>
            </w:pPr>
            <w:r w:rsidRPr="006F676C">
              <w:rPr>
                <w:rFonts w:ascii="Times New Roman" w:eastAsia="Times New Roman" w:hAnsi="Times New Roman" w:cs="Times New Roman"/>
                <w:b/>
                <w:bCs/>
                <w:sz w:val="24"/>
                <w:szCs w:val="24"/>
              </w:rPr>
              <w:t>LIST OF FIGURES</w:t>
            </w:r>
            <w:r w:rsidR="00E20FEF" w:rsidRPr="006F676C">
              <w:rPr>
                <w:rFonts w:ascii="Times New Roman" w:eastAsia="Times New Roman" w:hAnsi="Times New Roman" w:cs="Times New Roman"/>
                <w:b/>
                <w:bCs/>
                <w:sz w:val="24"/>
                <w:szCs w:val="24"/>
              </w:rPr>
              <w:t>……………………………………………………………x</w:t>
            </w:r>
          </w:p>
        </w:tc>
      </w:tr>
      <w:tr w:rsidR="00E20FEF" w14:paraId="11AA426E" w14:textId="77777777" w:rsidTr="0078231A">
        <w:tc>
          <w:tcPr>
            <w:tcW w:w="8070" w:type="dxa"/>
            <w:shd w:val="clear" w:color="auto" w:fill="auto"/>
          </w:tcPr>
          <w:p w14:paraId="11E1774B" w14:textId="67D54F74" w:rsidR="00E20FEF" w:rsidRPr="006F676C" w:rsidRDefault="00E0376C" w:rsidP="00F4132E">
            <w:pPr>
              <w:spacing w:after="0" w:line="480" w:lineRule="auto"/>
              <w:rPr>
                <w:rFonts w:ascii="Times New Roman" w:eastAsia="Times New Roman" w:hAnsi="Times New Roman" w:cs="Times New Roman"/>
                <w:b/>
                <w:bCs/>
                <w:sz w:val="24"/>
                <w:szCs w:val="24"/>
              </w:rPr>
            </w:pPr>
            <w:r w:rsidRPr="006F676C">
              <w:rPr>
                <w:rFonts w:ascii="Times New Roman" w:eastAsia="Times New Roman" w:hAnsi="Times New Roman" w:cs="Times New Roman"/>
                <w:b/>
                <w:bCs/>
                <w:sz w:val="24"/>
                <w:szCs w:val="24"/>
              </w:rPr>
              <w:t>ABBREVIATIONS</w:t>
            </w:r>
            <w:r w:rsidR="00E20FEF" w:rsidRPr="006F676C">
              <w:rPr>
                <w:rFonts w:ascii="Times New Roman" w:eastAsia="Times New Roman" w:hAnsi="Times New Roman" w:cs="Times New Roman"/>
                <w:b/>
                <w:bCs/>
                <w:sz w:val="24"/>
                <w:szCs w:val="24"/>
              </w:rPr>
              <w:t>…………………………………………………………...xi</w:t>
            </w:r>
          </w:p>
        </w:tc>
      </w:tr>
      <w:tr w:rsidR="00E20FEF" w14:paraId="11C97BEE" w14:textId="77777777" w:rsidTr="0078231A">
        <w:tc>
          <w:tcPr>
            <w:tcW w:w="8070" w:type="dxa"/>
            <w:shd w:val="clear" w:color="auto" w:fill="auto"/>
          </w:tcPr>
          <w:p w14:paraId="3D768BA7" w14:textId="4BC41691" w:rsidR="00E20FEF" w:rsidRDefault="00AF6FF1" w:rsidP="00F4132E">
            <w:pPr>
              <w:spacing w:after="0" w:line="480" w:lineRule="auto"/>
              <w:jc w:val="both"/>
              <w:rPr>
                <w:rFonts w:ascii="Times New Roman" w:eastAsia="Times New Roman" w:hAnsi="Times New Roman" w:cs="Times New Roman"/>
                <w:sz w:val="24"/>
                <w:szCs w:val="24"/>
              </w:rPr>
            </w:pPr>
            <w:r w:rsidRPr="00A41085">
              <w:rPr>
                <w:rFonts w:ascii="Times New Roman" w:hAnsi="Times New Roman" w:cs="Times New Roman"/>
                <w:sz w:val="24"/>
                <w:szCs w:val="24"/>
              </w:rPr>
              <w:t>Table of contents should consist of two levels, i.e. sections titles as its first level, and sub-sections headings as its second level. The third level sub-section headings should not be included in the table of contents.</w:t>
            </w:r>
          </w:p>
          <w:p w14:paraId="370B1124" w14:textId="6AEF8FE0" w:rsidR="000A6EE2" w:rsidRDefault="000A6EE2" w:rsidP="00F4132E">
            <w:pPr>
              <w:spacing w:after="0" w:line="480" w:lineRule="auto"/>
              <w:jc w:val="center"/>
              <w:rPr>
                <w:rFonts w:ascii="Times New Roman" w:eastAsia="Times New Roman" w:hAnsi="Times New Roman" w:cs="Times New Roman"/>
                <w:b/>
                <w:bCs/>
                <w:sz w:val="24"/>
                <w:szCs w:val="24"/>
              </w:rPr>
            </w:pPr>
            <w:r w:rsidRPr="000A6EE2">
              <w:rPr>
                <w:rFonts w:ascii="Times New Roman" w:eastAsia="Times New Roman" w:hAnsi="Times New Roman" w:cs="Times New Roman"/>
                <w:b/>
                <w:bCs/>
                <w:sz w:val="24"/>
                <w:szCs w:val="24"/>
              </w:rPr>
              <w:t>Chapters</w:t>
            </w:r>
          </w:p>
          <w:p w14:paraId="07D8588B" w14:textId="0FB7A488" w:rsidR="00E20FEF" w:rsidRDefault="00E20FEF" w:rsidP="00F4132E">
            <w:pPr>
              <w:spacing w:after="0" w:line="480" w:lineRule="auto"/>
              <w:rPr>
                <w:rFonts w:ascii="Times New Roman" w:eastAsia="Times New Roman" w:hAnsi="Times New Roman" w:cs="Times New Roman"/>
                <w:sz w:val="24"/>
                <w:szCs w:val="24"/>
              </w:rPr>
            </w:pPr>
            <w:r w:rsidRPr="00211563">
              <w:rPr>
                <w:rFonts w:ascii="Times New Roman" w:eastAsia="Times New Roman" w:hAnsi="Times New Roman" w:cs="Times New Roman"/>
                <w:bCs/>
                <w:sz w:val="24"/>
                <w:szCs w:val="24"/>
              </w:rPr>
              <w:t>1</w:t>
            </w:r>
            <w:r>
              <w:rPr>
                <w:rFonts w:ascii="Times New Roman" w:eastAsia="Times New Roman" w:hAnsi="Times New Roman" w:cs="Times New Roman"/>
                <w:sz w:val="24"/>
                <w:szCs w:val="24"/>
              </w:rPr>
              <w:t xml:space="preserve">  Introduction……………………………</w:t>
            </w:r>
            <w:r w:rsidR="000A6EE2">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263EBD">
              <w:rPr>
                <w:rFonts w:ascii="Times New Roman" w:eastAsia="Times New Roman" w:hAnsi="Times New Roman" w:cs="Times New Roman"/>
                <w:sz w:val="24"/>
                <w:szCs w:val="24"/>
              </w:rPr>
              <w:t>.</w:t>
            </w:r>
            <w:r>
              <w:rPr>
                <w:rFonts w:ascii="Times New Roman" w:eastAsia="Times New Roman" w:hAnsi="Times New Roman" w:cs="Times New Roman"/>
                <w:sz w:val="24"/>
                <w:szCs w:val="24"/>
              </w:rPr>
              <w:t>….…..…….1</w:t>
            </w:r>
          </w:p>
        </w:tc>
      </w:tr>
      <w:tr w:rsidR="00E20FEF" w14:paraId="25718649" w14:textId="77777777" w:rsidTr="0078231A">
        <w:tc>
          <w:tcPr>
            <w:tcW w:w="8070" w:type="dxa"/>
            <w:shd w:val="clear" w:color="auto" w:fill="auto"/>
          </w:tcPr>
          <w:p w14:paraId="1857AAEB" w14:textId="37A13E16" w:rsidR="00E20FEF" w:rsidRPr="00211563" w:rsidRDefault="00E20FEF" w:rsidP="00F4132E">
            <w:pPr>
              <w:pStyle w:val="ListParagraph"/>
              <w:numPr>
                <w:ilvl w:val="1"/>
                <w:numId w:val="14"/>
              </w:numPr>
              <w:spacing w:line="480" w:lineRule="auto"/>
              <w:rPr>
                <w:rFonts w:eastAsia="Times New Roman"/>
              </w:rPr>
            </w:pPr>
            <w:r w:rsidRPr="00211563">
              <w:rPr>
                <w:rFonts w:eastAsia="Times New Roman"/>
              </w:rPr>
              <w:t>General Introduction………………………………………………………….</w:t>
            </w:r>
            <w:r w:rsidR="00211563">
              <w:rPr>
                <w:rFonts w:eastAsia="Times New Roman"/>
              </w:rPr>
              <w:t>2</w:t>
            </w:r>
          </w:p>
          <w:p w14:paraId="06193E6C" w14:textId="1C7D79D0" w:rsidR="00084904" w:rsidRPr="00084904" w:rsidRDefault="00211563" w:rsidP="00F4132E">
            <w:pPr>
              <w:pStyle w:val="ListParagraph"/>
              <w:numPr>
                <w:ilvl w:val="0"/>
                <w:numId w:val="15"/>
              </w:numPr>
              <w:spacing w:line="480" w:lineRule="auto"/>
              <w:rPr>
                <w:rFonts w:eastAsia="Times New Roman"/>
              </w:rPr>
            </w:pPr>
            <w:r>
              <w:rPr>
                <w:rFonts w:eastAsia="Times New Roman"/>
              </w:rPr>
              <w:t>Literature Review…………………………………………….……………….4</w:t>
            </w:r>
          </w:p>
          <w:p w14:paraId="159A4DC6" w14:textId="0FD49425" w:rsidR="00211563" w:rsidRDefault="00211563" w:rsidP="00F4132E">
            <w:pPr>
              <w:pStyle w:val="ListParagraph"/>
              <w:numPr>
                <w:ilvl w:val="0"/>
                <w:numId w:val="15"/>
              </w:numPr>
              <w:spacing w:line="480" w:lineRule="auto"/>
              <w:rPr>
                <w:rFonts w:eastAsia="Times New Roman"/>
              </w:rPr>
            </w:pPr>
            <w:r>
              <w:rPr>
                <w:rFonts w:eastAsia="Times New Roman"/>
              </w:rPr>
              <w:t>Materials and Methods………………………………………………………..</w:t>
            </w:r>
            <w:r w:rsidR="00531697">
              <w:rPr>
                <w:rFonts w:eastAsia="Times New Roman"/>
              </w:rPr>
              <w:t>8</w:t>
            </w:r>
          </w:p>
          <w:p w14:paraId="2B827C96" w14:textId="77777777" w:rsidR="00211563" w:rsidRDefault="00531697" w:rsidP="00F4132E">
            <w:pPr>
              <w:pStyle w:val="ListParagraph"/>
              <w:numPr>
                <w:ilvl w:val="1"/>
                <w:numId w:val="15"/>
              </w:numPr>
              <w:spacing w:line="480" w:lineRule="auto"/>
              <w:rPr>
                <w:rFonts w:eastAsia="Times New Roman"/>
              </w:rPr>
            </w:pPr>
            <w:r>
              <w:rPr>
                <w:rFonts w:eastAsia="Times New Roman"/>
              </w:rPr>
              <w:t xml:space="preserve"> Sampling………………………………………………………………..10</w:t>
            </w:r>
          </w:p>
          <w:p w14:paraId="3D9AFF4E" w14:textId="13469333" w:rsidR="00531697" w:rsidRDefault="00531697" w:rsidP="00F4132E">
            <w:pPr>
              <w:pStyle w:val="ListParagraph"/>
              <w:numPr>
                <w:ilvl w:val="1"/>
                <w:numId w:val="15"/>
              </w:numPr>
              <w:spacing w:line="480" w:lineRule="auto"/>
              <w:rPr>
                <w:rFonts w:eastAsia="Times New Roman"/>
              </w:rPr>
            </w:pPr>
            <w:r>
              <w:rPr>
                <w:rFonts w:eastAsia="Times New Roman"/>
              </w:rPr>
              <w:t>Data Analysis…………………………………………………</w:t>
            </w:r>
            <w:r w:rsidR="00D271E2">
              <w:rPr>
                <w:rFonts w:eastAsia="Times New Roman"/>
              </w:rPr>
              <w:t>...</w:t>
            </w:r>
            <w:r>
              <w:rPr>
                <w:rFonts w:eastAsia="Times New Roman"/>
              </w:rPr>
              <w:t>……….20</w:t>
            </w:r>
          </w:p>
          <w:p w14:paraId="0345C68F" w14:textId="2FA04572" w:rsidR="00531697" w:rsidRDefault="00531697" w:rsidP="00F4132E">
            <w:pPr>
              <w:pStyle w:val="ListParagraph"/>
              <w:numPr>
                <w:ilvl w:val="0"/>
                <w:numId w:val="15"/>
              </w:numPr>
              <w:spacing w:line="480" w:lineRule="auto"/>
              <w:rPr>
                <w:rFonts w:eastAsia="Times New Roman"/>
              </w:rPr>
            </w:pPr>
            <w:r>
              <w:rPr>
                <w:rFonts w:eastAsia="Times New Roman"/>
              </w:rPr>
              <w:t>Results……………………………………………………………………….40</w:t>
            </w:r>
          </w:p>
          <w:p w14:paraId="46B097D9" w14:textId="77777777" w:rsidR="00531697" w:rsidRDefault="00531697" w:rsidP="00F4132E">
            <w:pPr>
              <w:pStyle w:val="ListParagraph"/>
              <w:numPr>
                <w:ilvl w:val="0"/>
                <w:numId w:val="15"/>
              </w:numPr>
              <w:spacing w:line="480" w:lineRule="auto"/>
              <w:rPr>
                <w:rFonts w:eastAsia="Times New Roman"/>
              </w:rPr>
            </w:pPr>
            <w:r>
              <w:rPr>
                <w:rFonts w:eastAsia="Times New Roman"/>
              </w:rPr>
              <w:t>Discussion…………………………………………………………………...60</w:t>
            </w:r>
          </w:p>
          <w:p w14:paraId="40331C19" w14:textId="27264F51" w:rsidR="00531697" w:rsidRPr="00531697" w:rsidRDefault="00531697" w:rsidP="00F4132E">
            <w:pPr>
              <w:spacing w:line="480" w:lineRule="auto"/>
              <w:rPr>
                <w:rFonts w:ascii="Times New Roman" w:eastAsia="Times New Roman" w:hAnsi="Times New Roman" w:cs="Times New Roman"/>
                <w:sz w:val="24"/>
                <w:szCs w:val="24"/>
              </w:rPr>
            </w:pPr>
            <w:r w:rsidRPr="00531697">
              <w:rPr>
                <w:rFonts w:ascii="Times New Roman" w:eastAsia="Times New Roman" w:hAnsi="Times New Roman" w:cs="Times New Roman"/>
                <w:sz w:val="24"/>
                <w:szCs w:val="24"/>
              </w:rPr>
              <w:t>Conclusion………………………………</w:t>
            </w:r>
            <w:r>
              <w:rPr>
                <w:rFonts w:ascii="Times New Roman" w:eastAsia="Times New Roman" w:hAnsi="Times New Roman" w:cs="Times New Roman"/>
                <w:sz w:val="24"/>
                <w:szCs w:val="24"/>
              </w:rPr>
              <w:t>……</w:t>
            </w:r>
            <w:r w:rsidRPr="00531697">
              <w:rPr>
                <w:rFonts w:ascii="Times New Roman" w:eastAsia="Times New Roman" w:hAnsi="Times New Roman" w:cs="Times New Roman"/>
                <w:sz w:val="24"/>
                <w:szCs w:val="24"/>
              </w:rPr>
              <w:t>…………………………………80</w:t>
            </w:r>
          </w:p>
          <w:p w14:paraId="0B21889E" w14:textId="16D5D4CB" w:rsidR="00531697" w:rsidRDefault="00531697" w:rsidP="00F4132E">
            <w:pPr>
              <w:spacing w:line="480" w:lineRule="auto"/>
              <w:rPr>
                <w:rFonts w:ascii="Times New Roman" w:eastAsia="Times New Roman" w:hAnsi="Times New Roman" w:cs="Times New Roman"/>
                <w:sz w:val="24"/>
                <w:szCs w:val="24"/>
              </w:rPr>
            </w:pPr>
            <w:r w:rsidRPr="00531697">
              <w:rPr>
                <w:rFonts w:ascii="Times New Roman" w:eastAsia="Times New Roman" w:hAnsi="Times New Roman" w:cs="Times New Roman"/>
                <w:sz w:val="24"/>
                <w:szCs w:val="24"/>
              </w:rPr>
              <w:t>Recommendations……………………………</w:t>
            </w:r>
            <w:r>
              <w:rPr>
                <w:rFonts w:ascii="Times New Roman" w:eastAsia="Times New Roman" w:hAnsi="Times New Roman" w:cs="Times New Roman"/>
                <w:sz w:val="24"/>
                <w:szCs w:val="24"/>
              </w:rPr>
              <w:t>…..</w:t>
            </w:r>
            <w:r w:rsidRPr="00531697">
              <w:rPr>
                <w:rFonts w:ascii="Times New Roman" w:eastAsia="Times New Roman" w:hAnsi="Times New Roman" w:cs="Times New Roman"/>
                <w:sz w:val="24"/>
                <w:szCs w:val="24"/>
              </w:rPr>
              <w:t>………………………</w:t>
            </w:r>
            <w:r w:rsidR="00D271E2">
              <w:rPr>
                <w:rFonts w:ascii="Times New Roman" w:eastAsia="Times New Roman" w:hAnsi="Times New Roman" w:cs="Times New Roman"/>
                <w:sz w:val="24"/>
                <w:szCs w:val="24"/>
              </w:rPr>
              <w:t>..</w:t>
            </w:r>
            <w:r w:rsidRPr="00531697">
              <w:rPr>
                <w:rFonts w:ascii="Times New Roman" w:eastAsia="Times New Roman" w:hAnsi="Times New Roman" w:cs="Times New Roman"/>
                <w:sz w:val="24"/>
                <w:szCs w:val="24"/>
              </w:rPr>
              <w:t>…….81</w:t>
            </w:r>
          </w:p>
          <w:p w14:paraId="79A40C1C" w14:textId="56F4FC8F" w:rsidR="00531697" w:rsidRPr="00531697" w:rsidRDefault="00531697" w:rsidP="00F4132E">
            <w:pPr>
              <w:spacing w:line="480" w:lineRule="auto"/>
              <w:rPr>
                <w:rFonts w:eastAsia="Times New Roman"/>
              </w:rPr>
            </w:pPr>
            <w:r>
              <w:rPr>
                <w:rFonts w:ascii="Times New Roman" w:eastAsia="Times New Roman" w:hAnsi="Times New Roman" w:cs="Times New Roman"/>
                <w:sz w:val="24"/>
                <w:szCs w:val="24"/>
              </w:rPr>
              <w:t>References…………………………………………………………………</w:t>
            </w:r>
            <w:r w:rsidR="00D271E2">
              <w:rPr>
                <w:rFonts w:ascii="Times New Roman" w:eastAsia="Times New Roman" w:hAnsi="Times New Roman" w:cs="Times New Roman"/>
                <w:sz w:val="24"/>
                <w:szCs w:val="24"/>
              </w:rPr>
              <w:t>..</w:t>
            </w:r>
            <w:r>
              <w:rPr>
                <w:rFonts w:ascii="Times New Roman" w:eastAsia="Times New Roman" w:hAnsi="Times New Roman" w:cs="Times New Roman"/>
                <w:sz w:val="24"/>
                <w:szCs w:val="24"/>
              </w:rPr>
              <w:t>…...83</w:t>
            </w:r>
          </w:p>
        </w:tc>
      </w:tr>
    </w:tbl>
    <w:p w14:paraId="0F395898" w14:textId="77777777" w:rsidR="00E20FEF" w:rsidRDefault="00E20FEF" w:rsidP="00E20FEF">
      <w:pPr>
        <w:rPr>
          <w:rFonts w:ascii="Times New Roman" w:eastAsia="Times New Roman" w:hAnsi="Times New Roman" w:cs="Times New Roman"/>
          <w:b/>
          <w:sz w:val="24"/>
          <w:szCs w:val="24"/>
        </w:rPr>
      </w:pPr>
    </w:p>
    <w:p w14:paraId="260869EE" w14:textId="77777777" w:rsidR="00E20FEF" w:rsidRDefault="00E20FEF" w:rsidP="00E20FEF">
      <w:pPr>
        <w:rPr>
          <w:rFonts w:ascii="Times New Roman" w:eastAsia="Times New Roman" w:hAnsi="Times New Roman" w:cs="Times New Roman"/>
          <w:b/>
          <w:sz w:val="24"/>
          <w:szCs w:val="24"/>
        </w:rPr>
      </w:pPr>
    </w:p>
    <w:p w14:paraId="7443A0CB" w14:textId="720758BE" w:rsidR="00E20FEF" w:rsidRDefault="00E20FEF" w:rsidP="00E20FEF">
      <w:pPr>
        <w:spacing w:line="360" w:lineRule="auto"/>
        <w:jc w:val="center"/>
        <w:rPr>
          <w:rFonts w:ascii="Times New Roman" w:eastAsia="Times New Roman" w:hAnsi="Times New Roman" w:cs="Times New Roman"/>
          <w:b/>
          <w:sz w:val="32"/>
          <w:szCs w:val="32"/>
        </w:rPr>
      </w:pPr>
      <w:r w:rsidRPr="001C1CA0">
        <w:rPr>
          <w:rFonts w:ascii="Times New Roman" w:eastAsia="Times New Roman" w:hAnsi="Times New Roman" w:cs="Times New Roman"/>
          <w:b/>
          <w:sz w:val="28"/>
          <w:szCs w:val="28"/>
        </w:rPr>
        <w:t>LIST OF TABLES</w:t>
      </w:r>
      <w:r w:rsidR="001C1CA0">
        <w:rPr>
          <w:rFonts w:ascii="Times New Roman" w:eastAsia="Times New Roman" w:hAnsi="Times New Roman" w:cs="Times New Roman"/>
          <w:b/>
          <w:sz w:val="32"/>
          <w:szCs w:val="32"/>
        </w:rPr>
        <w:t xml:space="preserve"> </w:t>
      </w:r>
      <w:r w:rsidR="001C1CA0">
        <w:rPr>
          <w:rFonts w:ascii="Times New Roman" w:eastAsia="Times New Roman" w:hAnsi="Times New Roman" w:cs="Times New Roman"/>
          <w:b/>
          <w:sz w:val="28"/>
          <w:szCs w:val="28"/>
        </w:rPr>
        <w:t>(14, Bold)</w:t>
      </w:r>
    </w:p>
    <w:tbl>
      <w:tblPr>
        <w:tblW w:w="8118" w:type="dxa"/>
        <w:tblLayout w:type="fixed"/>
        <w:tblLook w:val="0400" w:firstRow="0" w:lastRow="0" w:firstColumn="0" w:lastColumn="0" w:noHBand="0" w:noVBand="1"/>
      </w:tblPr>
      <w:tblGrid>
        <w:gridCol w:w="8118"/>
      </w:tblGrid>
      <w:tr w:rsidR="00E20FEF" w14:paraId="02177AC5" w14:textId="77777777" w:rsidTr="0078231A">
        <w:tc>
          <w:tcPr>
            <w:tcW w:w="8118" w:type="dxa"/>
            <w:shd w:val="clear" w:color="auto" w:fill="auto"/>
          </w:tcPr>
          <w:p w14:paraId="7FE0E471" w14:textId="2732CD11" w:rsidR="00E20FEF" w:rsidRDefault="00E20FEF" w:rsidP="00F4132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4.1</w:t>
            </w:r>
            <w:r>
              <w:rPr>
                <w:rFonts w:ascii="Times New Roman" w:eastAsia="Times New Roman" w:hAnsi="Times New Roman" w:cs="Times New Roman"/>
                <w:sz w:val="24"/>
                <w:szCs w:val="24"/>
              </w:rPr>
              <w:t>. Table of data………………………………………………...</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47</w:t>
            </w:r>
          </w:p>
          <w:p w14:paraId="617C8C19" w14:textId="62F1C430" w:rsidR="009B5415" w:rsidRDefault="009B5415" w:rsidP="00F4132E">
            <w:pPr>
              <w:spacing w:after="0" w:line="480" w:lineRule="auto"/>
              <w:jc w:val="both"/>
              <w:rPr>
                <w:rFonts w:ascii="Times New Roman" w:eastAsia="Times New Roman" w:hAnsi="Times New Roman" w:cs="Times New Roman"/>
                <w:sz w:val="24"/>
                <w:szCs w:val="24"/>
              </w:rPr>
            </w:pPr>
            <w:r w:rsidRPr="002F41EF">
              <w:rPr>
                <w:rFonts w:ascii="Times New Roman" w:eastAsia="Times New Roman" w:hAnsi="Times New Roman" w:cs="Times New Roman"/>
                <w:b/>
                <w:bCs/>
                <w:sz w:val="24"/>
                <w:szCs w:val="24"/>
              </w:rPr>
              <w:t>Table 4.2.</w:t>
            </w:r>
            <w:r>
              <w:rPr>
                <w:rFonts w:ascii="Times New Roman" w:eastAsia="Times New Roman" w:hAnsi="Times New Roman" w:cs="Times New Roman"/>
                <w:sz w:val="24"/>
                <w:szCs w:val="24"/>
              </w:rPr>
              <w:t xml:space="preserve"> Table of result………………………………………………………50</w:t>
            </w:r>
          </w:p>
        </w:tc>
      </w:tr>
    </w:tbl>
    <w:p w14:paraId="59CD8951" w14:textId="77777777" w:rsidR="00E20FEF" w:rsidRDefault="00E20FEF" w:rsidP="00E20FEF">
      <w:pPr>
        <w:rPr>
          <w:rFonts w:ascii="Times New Roman" w:eastAsia="Times New Roman" w:hAnsi="Times New Roman" w:cs="Times New Roman"/>
          <w:b/>
          <w:sz w:val="24"/>
          <w:szCs w:val="24"/>
        </w:rPr>
      </w:pPr>
    </w:p>
    <w:p w14:paraId="3D19D9A5" w14:textId="77777777" w:rsidR="00E20FEF" w:rsidRDefault="00E20FEF" w:rsidP="00E20FEF">
      <w:pPr>
        <w:rPr>
          <w:rFonts w:ascii="Times New Roman" w:eastAsia="Times New Roman" w:hAnsi="Times New Roman" w:cs="Times New Roman"/>
          <w:b/>
          <w:sz w:val="24"/>
          <w:szCs w:val="24"/>
        </w:rPr>
      </w:pPr>
    </w:p>
    <w:p w14:paraId="23BF6B08" w14:textId="77777777" w:rsidR="00E20FEF" w:rsidRDefault="00E20FEF" w:rsidP="00E20FEF">
      <w:pPr>
        <w:rPr>
          <w:rFonts w:ascii="Times New Roman" w:eastAsia="Times New Roman" w:hAnsi="Times New Roman" w:cs="Times New Roman"/>
          <w:b/>
          <w:sz w:val="24"/>
          <w:szCs w:val="24"/>
        </w:rPr>
      </w:pPr>
    </w:p>
    <w:p w14:paraId="0179CE74" w14:textId="77777777" w:rsidR="00E20FEF" w:rsidRDefault="00E20FEF" w:rsidP="00E20FEF">
      <w:pPr>
        <w:rPr>
          <w:rFonts w:ascii="Times New Roman" w:eastAsia="Times New Roman" w:hAnsi="Times New Roman" w:cs="Times New Roman"/>
          <w:b/>
          <w:sz w:val="24"/>
          <w:szCs w:val="24"/>
        </w:rPr>
      </w:pPr>
    </w:p>
    <w:p w14:paraId="38F1E2A0" w14:textId="77777777" w:rsidR="00E20FEF" w:rsidRDefault="00E20FEF" w:rsidP="00E20FEF">
      <w:pPr>
        <w:rPr>
          <w:rFonts w:ascii="Times New Roman" w:eastAsia="Times New Roman" w:hAnsi="Times New Roman" w:cs="Times New Roman"/>
          <w:b/>
          <w:sz w:val="24"/>
          <w:szCs w:val="24"/>
        </w:rPr>
      </w:pPr>
    </w:p>
    <w:p w14:paraId="328FED97" w14:textId="77777777" w:rsidR="00E20FEF" w:rsidRDefault="00E20FEF" w:rsidP="00E20FEF">
      <w:pPr>
        <w:rPr>
          <w:rFonts w:ascii="Times New Roman" w:eastAsia="Times New Roman" w:hAnsi="Times New Roman" w:cs="Times New Roman"/>
          <w:b/>
          <w:sz w:val="24"/>
          <w:szCs w:val="24"/>
        </w:rPr>
      </w:pPr>
    </w:p>
    <w:p w14:paraId="569A9A83" w14:textId="77777777" w:rsidR="00E20FEF" w:rsidRDefault="00E20FEF" w:rsidP="00E20FEF">
      <w:pPr>
        <w:rPr>
          <w:rFonts w:ascii="Times New Roman" w:eastAsia="Times New Roman" w:hAnsi="Times New Roman" w:cs="Times New Roman"/>
          <w:b/>
          <w:sz w:val="24"/>
          <w:szCs w:val="24"/>
        </w:rPr>
      </w:pPr>
    </w:p>
    <w:p w14:paraId="04267992" w14:textId="77777777" w:rsidR="00E20FEF" w:rsidRDefault="00E20FEF" w:rsidP="00E20FEF">
      <w:pPr>
        <w:rPr>
          <w:rFonts w:ascii="Times New Roman" w:eastAsia="Times New Roman" w:hAnsi="Times New Roman" w:cs="Times New Roman"/>
          <w:b/>
          <w:sz w:val="24"/>
          <w:szCs w:val="24"/>
        </w:rPr>
      </w:pPr>
    </w:p>
    <w:p w14:paraId="531291AE" w14:textId="77777777" w:rsidR="00E20FEF" w:rsidRDefault="00E20FEF" w:rsidP="00E20FEF">
      <w:pPr>
        <w:rPr>
          <w:rFonts w:ascii="Times New Roman" w:eastAsia="Times New Roman" w:hAnsi="Times New Roman" w:cs="Times New Roman"/>
          <w:b/>
          <w:sz w:val="24"/>
          <w:szCs w:val="24"/>
        </w:rPr>
      </w:pPr>
    </w:p>
    <w:p w14:paraId="0A6BB088" w14:textId="77777777" w:rsidR="00E20FEF" w:rsidRDefault="00E20FEF" w:rsidP="00E20FEF">
      <w:pPr>
        <w:rPr>
          <w:rFonts w:ascii="Times New Roman" w:eastAsia="Times New Roman" w:hAnsi="Times New Roman" w:cs="Times New Roman"/>
          <w:b/>
          <w:sz w:val="24"/>
          <w:szCs w:val="24"/>
        </w:rPr>
      </w:pPr>
    </w:p>
    <w:p w14:paraId="60600F98" w14:textId="77777777" w:rsidR="00E20FEF" w:rsidRDefault="00E20FEF" w:rsidP="00E20FEF">
      <w:pPr>
        <w:rPr>
          <w:rFonts w:ascii="Times New Roman" w:eastAsia="Times New Roman" w:hAnsi="Times New Roman" w:cs="Times New Roman"/>
          <w:b/>
          <w:sz w:val="24"/>
          <w:szCs w:val="24"/>
        </w:rPr>
      </w:pPr>
    </w:p>
    <w:p w14:paraId="60433147" w14:textId="77777777" w:rsidR="00E20FEF" w:rsidRDefault="00E20FEF" w:rsidP="00E20FEF">
      <w:pPr>
        <w:rPr>
          <w:rFonts w:ascii="Times New Roman" w:eastAsia="Times New Roman" w:hAnsi="Times New Roman" w:cs="Times New Roman"/>
          <w:b/>
          <w:sz w:val="24"/>
          <w:szCs w:val="24"/>
        </w:rPr>
      </w:pPr>
    </w:p>
    <w:p w14:paraId="0CC662B0" w14:textId="00D7FDB5" w:rsidR="00E20FEF" w:rsidRDefault="00E20FEF" w:rsidP="00E20FEF">
      <w:pPr>
        <w:rPr>
          <w:rFonts w:ascii="Times New Roman" w:eastAsia="Times New Roman" w:hAnsi="Times New Roman" w:cs="Times New Roman"/>
          <w:b/>
          <w:sz w:val="24"/>
          <w:szCs w:val="24"/>
        </w:rPr>
      </w:pPr>
    </w:p>
    <w:p w14:paraId="792CB1D0" w14:textId="42AE6715" w:rsidR="00AD2287" w:rsidRDefault="00AD2287" w:rsidP="00E20FEF">
      <w:pPr>
        <w:rPr>
          <w:rFonts w:ascii="Times New Roman" w:eastAsia="Times New Roman" w:hAnsi="Times New Roman" w:cs="Times New Roman"/>
          <w:b/>
          <w:sz w:val="24"/>
          <w:szCs w:val="24"/>
        </w:rPr>
      </w:pPr>
    </w:p>
    <w:p w14:paraId="37B57303" w14:textId="77777777" w:rsidR="00AD2287" w:rsidRDefault="00AD2287" w:rsidP="00E20FEF">
      <w:pPr>
        <w:rPr>
          <w:rFonts w:ascii="Times New Roman" w:eastAsia="Times New Roman" w:hAnsi="Times New Roman" w:cs="Times New Roman"/>
          <w:b/>
          <w:sz w:val="24"/>
          <w:szCs w:val="24"/>
        </w:rPr>
      </w:pPr>
    </w:p>
    <w:p w14:paraId="31C4B103" w14:textId="77777777" w:rsidR="00E20FEF" w:rsidRDefault="00E20FEF" w:rsidP="00E20FEF">
      <w:pPr>
        <w:rPr>
          <w:rFonts w:ascii="Times New Roman" w:eastAsia="Times New Roman" w:hAnsi="Times New Roman" w:cs="Times New Roman"/>
          <w:b/>
          <w:sz w:val="24"/>
          <w:szCs w:val="24"/>
        </w:rPr>
      </w:pPr>
    </w:p>
    <w:p w14:paraId="61C786F8" w14:textId="77777777" w:rsidR="00E20FEF" w:rsidRDefault="00E20FEF" w:rsidP="00E20FEF">
      <w:pPr>
        <w:rPr>
          <w:rFonts w:ascii="Times New Roman" w:eastAsia="Times New Roman" w:hAnsi="Times New Roman" w:cs="Times New Roman"/>
          <w:b/>
          <w:sz w:val="24"/>
          <w:szCs w:val="24"/>
        </w:rPr>
      </w:pPr>
    </w:p>
    <w:p w14:paraId="3E91D1DA" w14:textId="77777777" w:rsidR="00E20FEF" w:rsidRDefault="00E20FEF" w:rsidP="00E20FEF">
      <w:pPr>
        <w:rPr>
          <w:rFonts w:ascii="Times New Roman" w:eastAsia="Times New Roman" w:hAnsi="Times New Roman" w:cs="Times New Roman"/>
          <w:b/>
          <w:sz w:val="24"/>
          <w:szCs w:val="24"/>
        </w:rPr>
      </w:pPr>
    </w:p>
    <w:p w14:paraId="7B2C7866" w14:textId="77777777" w:rsidR="00E20FEF" w:rsidRDefault="00E20FEF" w:rsidP="00E20FEF">
      <w:pPr>
        <w:rPr>
          <w:rFonts w:ascii="Times New Roman" w:eastAsia="Times New Roman" w:hAnsi="Times New Roman" w:cs="Times New Roman"/>
          <w:b/>
          <w:sz w:val="24"/>
          <w:szCs w:val="24"/>
        </w:rPr>
      </w:pPr>
    </w:p>
    <w:p w14:paraId="7413E9F2" w14:textId="77777777" w:rsidR="00E20FEF" w:rsidRDefault="00E20FEF" w:rsidP="00E20FEF">
      <w:pPr>
        <w:rPr>
          <w:rFonts w:ascii="Times New Roman" w:eastAsia="Times New Roman" w:hAnsi="Times New Roman" w:cs="Times New Roman"/>
          <w:b/>
          <w:sz w:val="24"/>
          <w:szCs w:val="24"/>
        </w:rPr>
      </w:pPr>
    </w:p>
    <w:p w14:paraId="3B02E3B9" w14:textId="77777777" w:rsidR="00E20FEF" w:rsidRDefault="00E20FEF" w:rsidP="00E20FEF">
      <w:pPr>
        <w:rPr>
          <w:rFonts w:ascii="Times New Roman" w:eastAsia="Times New Roman" w:hAnsi="Times New Roman" w:cs="Times New Roman"/>
          <w:b/>
          <w:sz w:val="24"/>
          <w:szCs w:val="24"/>
        </w:rPr>
      </w:pPr>
    </w:p>
    <w:p w14:paraId="78E6FEF4" w14:textId="77777777" w:rsidR="00E20FEF" w:rsidRDefault="00E20FEF" w:rsidP="00E20FEF">
      <w:pPr>
        <w:rPr>
          <w:rFonts w:ascii="Times New Roman" w:eastAsia="Times New Roman" w:hAnsi="Times New Roman" w:cs="Times New Roman"/>
          <w:b/>
          <w:sz w:val="24"/>
          <w:szCs w:val="24"/>
        </w:rPr>
      </w:pPr>
    </w:p>
    <w:p w14:paraId="50CFD32C" w14:textId="77777777" w:rsidR="00E20FEF" w:rsidRDefault="00E20FEF" w:rsidP="00E20FEF">
      <w:pPr>
        <w:rPr>
          <w:rFonts w:ascii="Times New Roman" w:eastAsia="Times New Roman" w:hAnsi="Times New Roman" w:cs="Times New Roman"/>
          <w:b/>
          <w:sz w:val="24"/>
          <w:szCs w:val="24"/>
        </w:rPr>
      </w:pPr>
    </w:p>
    <w:p w14:paraId="4FE514A0" w14:textId="77777777" w:rsidR="00E20FEF" w:rsidRDefault="00E20FEF" w:rsidP="00E20FEF">
      <w:pPr>
        <w:rPr>
          <w:rFonts w:ascii="Times New Roman" w:eastAsia="Times New Roman" w:hAnsi="Times New Roman" w:cs="Times New Roman"/>
          <w:b/>
          <w:sz w:val="24"/>
          <w:szCs w:val="24"/>
        </w:rPr>
      </w:pPr>
    </w:p>
    <w:p w14:paraId="22552F92" w14:textId="22458B48" w:rsidR="00E20FEF" w:rsidRDefault="00E20FEF" w:rsidP="00E20FEF">
      <w:pPr>
        <w:rPr>
          <w:rFonts w:ascii="Times New Roman" w:eastAsia="Times New Roman" w:hAnsi="Times New Roman" w:cs="Times New Roman"/>
          <w:b/>
          <w:sz w:val="24"/>
          <w:szCs w:val="24"/>
        </w:rPr>
      </w:pPr>
    </w:p>
    <w:p w14:paraId="60FD04B9" w14:textId="65AB168E" w:rsidR="002F3E7A" w:rsidRDefault="002F3E7A" w:rsidP="00E20FEF">
      <w:pPr>
        <w:rPr>
          <w:rFonts w:ascii="Times New Roman" w:eastAsia="Times New Roman" w:hAnsi="Times New Roman" w:cs="Times New Roman"/>
          <w:b/>
          <w:sz w:val="24"/>
          <w:szCs w:val="24"/>
        </w:rPr>
      </w:pPr>
    </w:p>
    <w:p w14:paraId="2EBA4196" w14:textId="0CE62B73" w:rsidR="00E20FEF" w:rsidRDefault="00E20FEF" w:rsidP="00F4132E">
      <w:pPr>
        <w:spacing w:line="480" w:lineRule="auto"/>
        <w:jc w:val="center"/>
        <w:rPr>
          <w:rFonts w:ascii="Times New Roman" w:eastAsia="Times New Roman" w:hAnsi="Times New Roman" w:cs="Times New Roman"/>
          <w:b/>
          <w:sz w:val="32"/>
          <w:szCs w:val="32"/>
        </w:rPr>
      </w:pPr>
      <w:r w:rsidRPr="001C1CA0">
        <w:rPr>
          <w:rFonts w:ascii="Times New Roman" w:eastAsia="Times New Roman" w:hAnsi="Times New Roman" w:cs="Times New Roman"/>
          <w:b/>
          <w:sz w:val="28"/>
          <w:szCs w:val="28"/>
        </w:rPr>
        <w:t>LIST OF FIGURES</w:t>
      </w:r>
      <w:r w:rsidR="001C1CA0">
        <w:rPr>
          <w:rFonts w:ascii="Times New Roman" w:eastAsia="Times New Roman" w:hAnsi="Times New Roman" w:cs="Times New Roman"/>
          <w:b/>
          <w:sz w:val="32"/>
          <w:szCs w:val="32"/>
        </w:rPr>
        <w:t xml:space="preserve"> </w:t>
      </w:r>
      <w:r w:rsidR="001C1CA0">
        <w:rPr>
          <w:rFonts w:ascii="Times New Roman" w:eastAsia="Times New Roman" w:hAnsi="Times New Roman" w:cs="Times New Roman"/>
          <w:b/>
          <w:sz w:val="28"/>
          <w:szCs w:val="28"/>
        </w:rPr>
        <w:t>(14, Bold)</w:t>
      </w:r>
    </w:p>
    <w:tbl>
      <w:tblPr>
        <w:tblW w:w="8118" w:type="dxa"/>
        <w:tblLayout w:type="fixed"/>
        <w:tblLook w:val="0400" w:firstRow="0" w:lastRow="0" w:firstColumn="0" w:lastColumn="0" w:noHBand="0" w:noVBand="1"/>
      </w:tblPr>
      <w:tblGrid>
        <w:gridCol w:w="8118"/>
      </w:tblGrid>
      <w:tr w:rsidR="00E20FEF" w14:paraId="66E8F851" w14:textId="77777777" w:rsidTr="0078231A">
        <w:tc>
          <w:tcPr>
            <w:tcW w:w="8118" w:type="dxa"/>
            <w:shd w:val="clear" w:color="auto" w:fill="auto"/>
          </w:tcPr>
          <w:p w14:paraId="3A72F335" w14:textId="70005C6C" w:rsidR="00E20FEF" w:rsidRDefault="00E20FEF" w:rsidP="00F4132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4.1</w:t>
            </w:r>
            <w:r>
              <w:rPr>
                <w:rFonts w:ascii="Times New Roman" w:eastAsia="Times New Roman" w:hAnsi="Times New Roman" w:cs="Times New Roman"/>
                <w:sz w:val="24"/>
                <w:szCs w:val="24"/>
              </w:rPr>
              <w:t>. Plant ………………...……………………………………..</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4</w:t>
            </w:r>
            <w:r w:rsidR="00CB785F">
              <w:rPr>
                <w:rFonts w:ascii="Times New Roman" w:eastAsia="Times New Roman" w:hAnsi="Times New Roman" w:cs="Times New Roman"/>
                <w:sz w:val="24"/>
                <w:szCs w:val="24"/>
              </w:rPr>
              <w:t>0</w:t>
            </w:r>
          </w:p>
        </w:tc>
      </w:tr>
      <w:tr w:rsidR="00CB785F" w14:paraId="283B3329" w14:textId="77777777" w:rsidTr="0078231A">
        <w:tc>
          <w:tcPr>
            <w:tcW w:w="8118" w:type="dxa"/>
            <w:shd w:val="clear" w:color="auto" w:fill="auto"/>
          </w:tcPr>
          <w:p w14:paraId="7C6ACCAE" w14:textId="58E68628" w:rsidR="00CB785F" w:rsidRDefault="00CB785F" w:rsidP="00F4132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4.2</w:t>
            </w:r>
            <w:r>
              <w:rPr>
                <w:rFonts w:ascii="Times New Roman" w:eastAsia="Times New Roman" w:hAnsi="Times New Roman" w:cs="Times New Roman"/>
                <w:sz w:val="24"/>
                <w:szCs w:val="24"/>
              </w:rPr>
              <w:t>. Picture……………...……………………………………..</w:t>
            </w:r>
            <w:r>
              <w:rPr>
                <w:rFonts w:ascii="Times New Roman" w:eastAsia="Times New Roman" w:hAnsi="Times New Roman" w:cs="Times New Roman"/>
                <w:i/>
                <w:sz w:val="24"/>
                <w:szCs w:val="24"/>
              </w:rPr>
              <w:t>……....</w:t>
            </w:r>
            <w:r w:rsidRPr="00CB785F">
              <w:rPr>
                <w:rFonts w:ascii="Times New Roman" w:eastAsia="Times New Roman" w:hAnsi="Times New Roman" w:cs="Times New Roman"/>
                <w:iCs/>
                <w:sz w:val="24"/>
                <w:szCs w:val="24"/>
              </w:rPr>
              <w:t>5</w:t>
            </w:r>
            <w:r>
              <w:rPr>
                <w:rFonts w:ascii="Times New Roman" w:eastAsia="Times New Roman" w:hAnsi="Times New Roman" w:cs="Times New Roman"/>
                <w:sz w:val="24"/>
                <w:szCs w:val="24"/>
              </w:rPr>
              <w:t>0</w:t>
            </w:r>
          </w:p>
        </w:tc>
      </w:tr>
      <w:tr w:rsidR="00CB785F" w14:paraId="02F22EBD" w14:textId="77777777" w:rsidTr="0078231A">
        <w:tc>
          <w:tcPr>
            <w:tcW w:w="8118" w:type="dxa"/>
            <w:shd w:val="clear" w:color="auto" w:fill="auto"/>
          </w:tcPr>
          <w:p w14:paraId="123B2B20" w14:textId="77777777" w:rsidR="00CB785F" w:rsidRDefault="00CB785F" w:rsidP="00F4132E">
            <w:pPr>
              <w:spacing w:after="0" w:line="480" w:lineRule="auto"/>
              <w:jc w:val="both"/>
              <w:rPr>
                <w:rFonts w:ascii="Times New Roman" w:eastAsia="Times New Roman" w:hAnsi="Times New Roman" w:cs="Times New Roman"/>
                <w:b/>
                <w:sz w:val="24"/>
                <w:szCs w:val="24"/>
              </w:rPr>
            </w:pPr>
          </w:p>
        </w:tc>
      </w:tr>
    </w:tbl>
    <w:p w14:paraId="128B20E2" w14:textId="77777777" w:rsidR="00E20FEF" w:rsidRDefault="00E20FEF" w:rsidP="00E20FEF">
      <w:pPr>
        <w:rPr>
          <w:rFonts w:ascii="Times New Roman" w:eastAsia="Times New Roman" w:hAnsi="Times New Roman" w:cs="Times New Roman"/>
          <w:b/>
          <w:sz w:val="24"/>
          <w:szCs w:val="24"/>
        </w:rPr>
      </w:pPr>
    </w:p>
    <w:p w14:paraId="2335431E" w14:textId="521DD6DA" w:rsidR="00E20FEF" w:rsidRDefault="00E20FEF"/>
    <w:p w14:paraId="5DC83E9D" w14:textId="6616E992" w:rsidR="00740837" w:rsidRDefault="00740837"/>
    <w:p w14:paraId="180B6C65" w14:textId="094A16D1" w:rsidR="00740837" w:rsidRDefault="00740837"/>
    <w:p w14:paraId="7A5A0546" w14:textId="6A8934DB" w:rsidR="00740837" w:rsidRDefault="00740837"/>
    <w:p w14:paraId="2CBD9B17" w14:textId="00F3798E" w:rsidR="00740837" w:rsidRDefault="00740837"/>
    <w:p w14:paraId="178AF8E8" w14:textId="497B983A" w:rsidR="00740837" w:rsidRDefault="00740837"/>
    <w:p w14:paraId="258BB40A" w14:textId="7B86A006" w:rsidR="00740837" w:rsidRDefault="00740837"/>
    <w:p w14:paraId="76B5EF73" w14:textId="3CB016EC" w:rsidR="00740837" w:rsidRDefault="00740837"/>
    <w:p w14:paraId="4A6C3739" w14:textId="348F573B" w:rsidR="00740837" w:rsidRDefault="00740837"/>
    <w:p w14:paraId="7A123DE2" w14:textId="28DD03EF" w:rsidR="00740837" w:rsidRDefault="00740837"/>
    <w:p w14:paraId="41ECB2FA" w14:textId="309B01C7" w:rsidR="00740837" w:rsidRDefault="00740837"/>
    <w:p w14:paraId="45A00AC8" w14:textId="27CA6C2E" w:rsidR="00740837" w:rsidRDefault="00740837"/>
    <w:p w14:paraId="1BA4EC2B" w14:textId="2104DDBA" w:rsidR="00740837" w:rsidRDefault="00740837"/>
    <w:p w14:paraId="52BAF393" w14:textId="691F216C" w:rsidR="00740837" w:rsidRDefault="00740837"/>
    <w:p w14:paraId="6A520FF6" w14:textId="693B4780" w:rsidR="00740837" w:rsidRDefault="00740837"/>
    <w:p w14:paraId="2232F25D" w14:textId="17888CBD" w:rsidR="00740837" w:rsidRDefault="00740837"/>
    <w:p w14:paraId="6C8BF5EA" w14:textId="5066083E" w:rsidR="00740837" w:rsidRDefault="00740837"/>
    <w:p w14:paraId="755724A3" w14:textId="2B25738F" w:rsidR="00740837" w:rsidRDefault="00740837"/>
    <w:p w14:paraId="56CEEF9E" w14:textId="5BCB62DA" w:rsidR="00740837" w:rsidRDefault="00740837"/>
    <w:p w14:paraId="249C38F6" w14:textId="18420133" w:rsidR="00740837" w:rsidRDefault="00740837"/>
    <w:p w14:paraId="3734AE1C" w14:textId="76AEA3B9" w:rsidR="00740837" w:rsidRDefault="00740837"/>
    <w:p w14:paraId="24CBEA44" w14:textId="77777777" w:rsidR="00850FD0" w:rsidRDefault="00850FD0"/>
    <w:p w14:paraId="0065C757" w14:textId="6497D110" w:rsidR="00740837" w:rsidRDefault="00740837"/>
    <w:p w14:paraId="2F3C351F" w14:textId="77777777" w:rsidR="003114BE" w:rsidRDefault="003114BE"/>
    <w:p w14:paraId="78DE69AA" w14:textId="282349DC" w:rsidR="001C1CA0" w:rsidRDefault="001C1CA0" w:rsidP="001C1CA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ABBREVIATIONS</w:t>
      </w:r>
      <w:r>
        <w:rPr>
          <w:rFonts w:ascii="Times New Roman" w:eastAsia="Times New Roman" w:hAnsi="Times New Roman" w:cs="Times New Roman"/>
          <w:b/>
          <w:sz w:val="32"/>
          <w:szCs w:val="32"/>
        </w:rPr>
        <w:t xml:space="preserve"> </w:t>
      </w:r>
      <w:r>
        <w:rPr>
          <w:rFonts w:ascii="Times New Roman" w:eastAsia="Times New Roman" w:hAnsi="Times New Roman" w:cs="Times New Roman"/>
          <w:b/>
          <w:sz w:val="28"/>
          <w:szCs w:val="28"/>
        </w:rPr>
        <w:t>(14, Bold)</w:t>
      </w:r>
    </w:p>
    <w:p w14:paraId="6CD5387D" w14:textId="4AE4FCC2" w:rsidR="0032733C" w:rsidRDefault="0032733C" w:rsidP="001C1CA0">
      <w:pPr>
        <w:spacing w:line="360" w:lineRule="auto"/>
        <w:jc w:val="center"/>
        <w:rPr>
          <w:rFonts w:ascii="Times New Roman" w:eastAsia="Times New Roman" w:hAnsi="Times New Roman" w:cs="Times New Roman"/>
          <w:b/>
          <w:sz w:val="28"/>
          <w:szCs w:val="28"/>
        </w:rPr>
      </w:pPr>
    </w:p>
    <w:p w14:paraId="4DC1874D" w14:textId="41E102EB" w:rsidR="0032733C" w:rsidRPr="0032733C" w:rsidRDefault="0032733C" w:rsidP="0032733C">
      <w:pPr>
        <w:spacing w:line="360" w:lineRule="auto"/>
        <w:ind w:left="720"/>
        <w:rPr>
          <w:rFonts w:ascii="Times New Roman" w:eastAsia="Times New Roman" w:hAnsi="Times New Roman" w:cs="Times New Roman"/>
          <w:bCs/>
          <w:sz w:val="28"/>
          <w:szCs w:val="28"/>
        </w:rPr>
      </w:pPr>
      <w:r w:rsidRPr="0032733C">
        <w:rPr>
          <w:rFonts w:ascii="Times New Roman" w:eastAsia="Times New Roman" w:hAnsi="Times New Roman" w:cs="Times New Roman"/>
          <w:bCs/>
          <w:sz w:val="28"/>
          <w:szCs w:val="28"/>
        </w:rPr>
        <w:t xml:space="preserve">FIG </w:t>
      </w:r>
      <w:r w:rsidRPr="0032733C">
        <w:rPr>
          <w:rFonts w:ascii="Times New Roman" w:eastAsia="Times New Roman" w:hAnsi="Times New Roman" w:cs="Times New Roman"/>
          <w:bCs/>
          <w:sz w:val="28"/>
          <w:szCs w:val="28"/>
        </w:rPr>
        <w:tab/>
      </w:r>
      <w:r w:rsidRPr="0032733C">
        <w:rPr>
          <w:rFonts w:ascii="Times New Roman" w:eastAsia="Times New Roman" w:hAnsi="Times New Roman" w:cs="Times New Roman"/>
          <w:bCs/>
          <w:sz w:val="28"/>
          <w:szCs w:val="28"/>
        </w:rPr>
        <w:tab/>
      </w:r>
      <w:r w:rsidRPr="0032733C">
        <w:rPr>
          <w:rFonts w:ascii="Times New Roman" w:eastAsia="Times New Roman" w:hAnsi="Times New Roman" w:cs="Times New Roman"/>
          <w:bCs/>
          <w:sz w:val="28"/>
          <w:szCs w:val="28"/>
        </w:rPr>
        <w:tab/>
        <w:t>Figure</w:t>
      </w:r>
    </w:p>
    <w:p w14:paraId="7039D4CC" w14:textId="77777777" w:rsidR="0032733C" w:rsidRDefault="0032733C" w:rsidP="0032733C">
      <w:pPr>
        <w:spacing w:line="360" w:lineRule="auto"/>
        <w:ind w:left="720"/>
        <w:rPr>
          <w:rFonts w:ascii="Times New Roman" w:eastAsia="Times New Roman" w:hAnsi="Times New Roman" w:cs="Times New Roman"/>
          <w:b/>
          <w:sz w:val="28"/>
          <w:szCs w:val="28"/>
        </w:rPr>
      </w:pPr>
    </w:p>
    <w:p w14:paraId="67C743C6" w14:textId="627FF245" w:rsidR="001C1CA0" w:rsidRDefault="001C1CA0" w:rsidP="001C1CA0">
      <w:pPr>
        <w:spacing w:line="360" w:lineRule="auto"/>
        <w:jc w:val="center"/>
        <w:rPr>
          <w:rFonts w:ascii="Times New Roman" w:eastAsia="Times New Roman" w:hAnsi="Times New Roman" w:cs="Times New Roman"/>
          <w:b/>
          <w:sz w:val="28"/>
          <w:szCs w:val="28"/>
        </w:rPr>
      </w:pPr>
    </w:p>
    <w:p w14:paraId="617E3E1F" w14:textId="43220B2C" w:rsidR="001C1CA0" w:rsidRDefault="001C1CA0" w:rsidP="001C1CA0">
      <w:pPr>
        <w:spacing w:line="360" w:lineRule="auto"/>
        <w:jc w:val="center"/>
        <w:rPr>
          <w:rFonts w:ascii="Times New Roman" w:eastAsia="Times New Roman" w:hAnsi="Times New Roman" w:cs="Times New Roman"/>
          <w:b/>
          <w:sz w:val="28"/>
          <w:szCs w:val="28"/>
        </w:rPr>
      </w:pPr>
    </w:p>
    <w:p w14:paraId="0C135DA5" w14:textId="5DFC416E" w:rsidR="001C1CA0" w:rsidRDefault="001C1CA0" w:rsidP="001C1CA0">
      <w:pPr>
        <w:spacing w:line="360" w:lineRule="auto"/>
        <w:jc w:val="center"/>
        <w:rPr>
          <w:rFonts w:ascii="Times New Roman" w:eastAsia="Times New Roman" w:hAnsi="Times New Roman" w:cs="Times New Roman"/>
          <w:b/>
          <w:sz w:val="28"/>
          <w:szCs w:val="28"/>
        </w:rPr>
      </w:pPr>
    </w:p>
    <w:p w14:paraId="31670589" w14:textId="584C13D0" w:rsidR="001C1CA0" w:rsidRDefault="001C1CA0" w:rsidP="001C1CA0">
      <w:pPr>
        <w:spacing w:line="360" w:lineRule="auto"/>
        <w:jc w:val="center"/>
        <w:rPr>
          <w:rFonts w:ascii="Times New Roman" w:eastAsia="Times New Roman" w:hAnsi="Times New Roman" w:cs="Times New Roman"/>
          <w:b/>
          <w:sz w:val="28"/>
          <w:szCs w:val="28"/>
        </w:rPr>
      </w:pPr>
    </w:p>
    <w:p w14:paraId="79A0F17E" w14:textId="2E5D744C" w:rsidR="001C1CA0" w:rsidRDefault="001C1CA0" w:rsidP="001C1CA0">
      <w:pPr>
        <w:spacing w:line="360" w:lineRule="auto"/>
        <w:jc w:val="center"/>
        <w:rPr>
          <w:rFonts w:ascii="Times New Roman" w:eastAsia="Times New Roman" w:hAnsi="Times New Roman" w:cs="Times New Roman"/>
          <w:b/>
          <w:sz w:val="28"/>
          <w:szCs w:val="28"/>
        </w:rPr>
      </w:pPr>
    </w:p>
    <w:p w14:paraId="52435576" w14:textId="7C325F23" w:rsidR="001C1CA0" w:rsidRDefault="001C1CA0" w:rsidP="001C1CA0">
      <w:pPr>
        <w:spacing w:line="360" w:lineRule="auto"/>
        <w:jc w:val="center"/>
        <w:rPr>
          <w:rFonts w:ascii="Times New Roman" w:eastAsia="Times New Roman" w:hAnsi="Times New Roman" w:cs="Times New Roman"/>
          <w:b/>
          <w:sz w:val="28"/>
          <w:szCs w:val="28"/>
        </w:rPr>
      </w:pPr>
    </w:p>
    <w:p w14:paraId="3378C8A9" w14:textId="3BB6DA7B" w:rsidR="001C1CA0" w:rsidRDefault="001C1CA0" w:rsidP="001C1CA0">
      <w:pPr>
        <w:spacing w:line="360" w:lineRule="auto"/>
        <w:jc w:val="center"/>
        <w:rPr>
          <w:rFonts w:ascii="Times New Roman" w:eastAsia="Times New Roman" w:hAnsi="Times New Roman" w:cs="Times New Roman"/>
          <w:b/>
          <w:sz w:val="28"/>
          <w:szCs w:val="28"/>
        </w:rPr>
      </w:pPr>
    </w:p>
    <w:p w14:paraId="70E8676A" w14:textId="1ED43955" w:rsidR="001C1CA0" w:rsidRDefault="001C1CA0" w:rsidP="001C1CA0">
      <w:pPr>
        <w:spacing w:line="360" w:lineRule="auto"/>
        <w:jc w:val="center"/>
        <w:rPr>
          <w:rFonts w:ascii="Times New Roman" w:eastAsia="Times New Roman" w:hAnsi="Times New Roman" w:cs="Times New Roman"/>
          <w:b/>
          <w:sz w:val="28"/>
          <w:szCs w:val="28"/>
        </w:rPr>
      </w:pPr>
    </w:p>
    <w:p w14:paraId="4EA8340A" w14:textId="25E14C62" w:rsidR="001C1CA0" w:rsidRDefault="001C1CA0" w:rsidP="001C1CA0">
      <w:pPr>
        <w:spacing w:line="360" w:lineRule="auto"/>
        <w:jc w:val="center"/>
        <w:rPr>
          <w:rFonts w:ascii="Times New Roman" w:eastAsia="Times New Roman" w:hAnsi="Times New Roman" w:cs="Times New Roman"/>
          <w:b/>
          <w:sz w:val="28"/>
          <w:szCs w:val="28"/>
        </w:rPr>
      </w:pPr>
    </w:p>
    <w:p w14:paraId="4F3C22E4" w14:textId="5113761E" w:rsidR="001C1CA0" w:rsidRDefault="001C1CA0" w:rsidP="001C1CA0">
      <w:pPr>
        <w:spacing w:line="360" w:lineRule="auto"/>
        <w:jc w:val="center"/>
        <w:rPr>
          <w:rFonts w:ascii="Times New Roman" w:eastAsia="Times New Roman" w:hAnsi="Times New Roman" w:cs="Times New Roman"/>
          <w:b/>
          <w:sz w:val="28"/>
          <w:szCs w:val="28"/>
        </w:rPr>
      </w:pPr>
    </w:p>
    <w:p w14:paraId="72A74F50" w14:textId="179A97EA" w:rsidR="001C1CA0" w:rsidRDefault="001C1CA0" w:rsidP="001C1CA0">
      <w:pPr>
        <w:spacing w:line="360" w:lineRule="auto"/>
        <w:jc w:val="center"/>
        <w:rPr>
          <w:rFonts w:ascii="Times New Roman" w:eastAsia="Times New Roman" w:hAnsi="Times New Roman" w:cs="Times New Roman"/>
          <w:b/>
          <w:sz w:val="28"/>
          <w:szCs w:val="28"/>
        </w:rPr>
      </w:pPr>
    </w:p>
    <w:p w14:paraId="20C2BC8F" w14:textId="69C8778A" w:rsidR="001C1CA0" w:rsidRDefault="001C1CA0" w:rsidP="001C1CA0">
      <w:pPr>
        <w:spacing w:line="360" w:lineRule="auto"/>
        <w:jc w:val="center"/>
        <w:rPr>
          <w:rFonts w:ascii="Times New Roman" w:eastAsia="Times New Roman" w:hAnsi="Times New Roman" w:cs="Times New Roman"/>
          <w:b/>
          <w:sz w:val="28"/>
          <w:szCs w:val="28"/>
        </w:rPr>
      </w:pPr>
    </w:p>
    <w:p w14:paraId="4A9ECECF" w14:textId="4970C7B2" w:rsidR="001C1CA0" w:rsidRDefault="001C1CA0" w:rsidP="001C1CA0">
      <w:pPr>
        <w:spacing w:line="360" w:lineRule="auto"/>
        <w:jc w:val="center"/>
        <w:rPr>
          <w:rFonts w:ascii="Times New Roman" w:eastAsia="Times New Roman" w:hAnsi="Times New Roman" w:cs="Times New Roman"/>
          <w:b/>
          <w:sz w:val="28"/>
          <w:szCs w:val="28"/>
        </w:rPr>
      </w:pPr>
    </w:p>
    <w:p w14:paraId="06A9D21B" w14:textId="3BEE1280" w:rsidR="001C1CA0" w:rsidRDefault="001C1CA0" w:rsidP="001C1CA0">
      <w:pPr>
        <w:spacing w:line="360" w:lineRule="auto"/>
        <w:jc w:val="center"/>
        <w:rPr>
          <w:rFonts w:ascii="Times New Roman" w:eastAsia="Times New Roman" w:hAnsi="Times New Roman" w:cs="Times New Roman"/>
          <w:b/>
          <w:sz w:val="28"/>
          <w:szCs w:val="28"/>
        </w:rPr>
      </w:pPr>
    </w:p>
    <w:p w14:paraId="37489749" w14:textId="76E09CBD" w:rsidR="001C1CA0" w:rsidRDefault="001C1CA0" w:rsidP="001C1CA0">
      <w:pPr>
        <w:spacing w:line="360" w:lineRule="auto"/>
        <w:jc w:val="center"/>
        <w:rPr>
          <w:rFonts w:ascii="Times New Roman" w:eastAsia="Times New Roman" w:hAnsi="Times New Roman" w:cs="Times New Roman"/>
          <w:b/>
          <w:sz w:val="28"/>
          <w:szCs w:val="28"/>
        </w:rPr>
      </w:pPr>
    </w:p>
    <w:p w14:paraId="21E9FAF8" w14:textId="2B284A05" w:rsidR="001C1CA0" w:rsidRDefault="001C1CA0" w:rsidP="001C1CA0">
      <w:pPr>
        <w:spacing w:line="360" w:lineRule="auto"/>
        <w:jc w:val="center"/>
        <w:rPr>
          <w:rFonts w:ascii="Times New Roman" w:eastAsia="Times New Roman" w:hAnsi="Times New Roman" w:cs="Times New Roman"/>
          <w:b/>
          <w:sz w:val="28"/>
          <w:szCs w:val="28"/>
        </w:rPr>
      </w:pPr>
    </w:p>
    <w:p w14:paraId="43AC622E" w14:textId="4DAEE0FA" w:rsidR="001965DD" w:rsidRDefault="001965DD" w:rsidP="001C1CA0">
      <w:pPr>
        <w:spacing w:line="360" w:lineRule="auto"/>
        <w:jc w:val="center"/>
        <w:rPr>
          <w:rFonts w:ascii="Times New Roman" w:eastAsia="Times New Roman" w:hAnsi="Times New Roman" w:cs="Times New Roman"/>
          <w:b/>
          <w:sz w:val="28"/>
          <w:szCs w:val="28"/>
        </w:rPr>
      </w:pPr>
    </w:p>
    <w:p w14:paraId="48F9B980" w14:textId="77777777" w:rsidR="00F97F02" w:rsidRDefault="00F97F02" w:rsidP="001C1CA0">
      <w:pPr>
        <w:spacing w:line="360" w:lineRule="auto"/>
        <w:jc w:val="center"/>
        <w:rPr>
          <w:rFonts w:ascii="Times New Roman" w:eastAsia="Times New Roman" w:hAnsi="Times New Roman" w:cs="Times New Roman"/>
          <w:b/>
          <w:sz w:val="28"/>
          <w:szCs w:val="28"/>
        </w:rPr>
      </w:pPr>
    </w:p>
    <w:p w14:paraId="30894158" w14:textId="072B5B42" w:rsidR="002A0207" w:rsidRPr="003B4FDA" w:rsidRDefault="003B4FDA" w:rsidP="00740837">
      <w:pPr>
        <w:kinsoku w:val="0"/>
        <w:overflowPunct w:val="0"/>
        <w:autoSpaceDE w:val="0"/>
        <w:autoSpaceDN w:val="0"/>
        <w:adjustRightInd w:val="0"/>
        <w:spacing w:before="178" w:after="0" w:line="240" w:lineRule="auto"/>
        <w:ind w:left="141" w:right="607"/>
        <w:outlineLvl w:val="2"/>
        <w:rPr>
          <w:rFonts w:ascii="Times New Roman" w:hAnsi="Times New Roman" w:cs="Times New Roman"/>
          <w:b/>
          <w:bCs/>
          <w:sz w:val="28"/>
          <w:szCs w:val="28"/>
        </w:rPr>
      </w:pPr>
      <w:r w:rsidRPr="003B4FDA">
        <w:rPr>
          <w:rFonts w:ascii="Times New Roman" w:hAnsi="Times New Roman" w:cs="Times New Roman"/>
          <w:b/>
          <w:bCs/>
          <w:sz w:val="28"/>
          <w:szCs w:val="28"/>
        </w:rPr>
        <w:lastRenderedPageBreak/>
        <w:t>CHAPTER 1</w:t>
      </w:r>
    </w:p>
    <w:p w14:paraId="0DDB7488" w14:textId="2558B0F2" w:rsidR="00740837" w:rsidRPr="002A0207" w:rsidRDefault="002A0207" w:rsidP="003B4FDA">
      <w:pPr>
        <w:kinsoku w:val="0"/>
        <w:overflowPunct w:val="0"/>
        <w:autoSpaceDE w:val="0"/>
        <w:autoSpaceDN w:val="0"/>
        <w:adjustRightInd w:val="0"/>
        <w:spacing w:before="178" w:after="0" w:line="240" w:lineRule="auto"/>
        <w:ind w:left="141" w:right="607"/>
        <w:jc w:val="center"/>
        <w:outlineLvl w:val="2"/>
        <w:rPr>
          <w:rFonts w:ascii="Times New Roman" w:hAnsi="Times New Roman" w:cs="Times New Roman"/>
          <w:b/>
          <w:bCs/>
          <w:sz w:val="28"/>
          <w:szCs w:val="28"/>
        </w:rPr>
      </w:pPr>
      <w:r w:rsidRPr="002A0207">
        <w:rPr>
          <w:rFonts w:ascii="Times New Roman" w:hAnsi="Times New Roman" w:cs="Times New Roman"/>
          <w:b/>
          <w:bCs/>
          <w:sz w:val="28"/>
          <w:szCs w:val="28"/>
        </w:rPr>
        <w:t>1.</w:t>
      </w:r>
      <w:r w:rsidR="00740837" w:rsidRPr="002A0207">
        <w:rPr>
          <w:rFonts w:ascii="Times New Roman" w:hAnsi="Times New Roman" w:cs="Times New Roman"/>
          <w:b/>
          <w:bCs/>
          <w:sz w:val="28"/>
          <w:szCs w:val="28"/>
        </w:rPr>
        <w:t>Introduction</w:t>
      </w:r>
    </w:p>
    <w:p w14:paraId="3712362F" w14:textId="77777777" w:rsidR="00740837" w:rsidRPr="00A41085" w:rsidRDefault="00740837" w:rsidP="00740837">
      <w:pPr>
        <w:kinsoku w:val="0"/>
        <w:overflowPunct w:val="0"/>
        <w:autoSpaceDE w:val="0"/>
        <w:autoSpaceDN w:val="0"/>
        <w:adjustRightInd w:val="0"/>
        <w:spacing w:before="8" w:after="0" w:line="240" w:lineRule="auto"/>
        <w:rPr>
          <w:rFonts w:ascii="Times New Roman" w:hAnsi="Times New Roman" w:cs="Times New Roman"/>
          <w:b/>
          <w:bCs/>
          <w:sz w:val="24"/>
          <w:szCs w:val="24"/>
        </w:rPr>
      </w:pPr>
    </w:p>
    <w:p w14:paraId="50B58C6E" w14:textId="129CEBB7" w:rsidR="00740837" w:rsidRPr="00A41085" w:rsidRDefault="00740837" w:rsidP="00175264">
      <w:pPr>
        <w:kinsoku w:val="0"/>
        <w:overflowPunct w:val="0"/>
        <w:autoSpaceDE w:val="0"/>
        <w:autoSpaceDN w:val="0"/>
        <w:adjustRightInd w:val="0"/>
        <w:spacing w:after="0" w:line="480" w:lineRule="auto"/>
        <w:ind w:left="120" w:right="307" w:firstLine="720"/>
        <w:rPr>
          <w:rFonts w:ascii="Times New Roman" w:hAnsi="Times New Roman" w:cs="Times New Roman"/>
          <w:sz w:val="24"/>
          <w:szCs w:val="24"/>
        </w:rPr>
      </w:pPr>
      <w:r w:rsidRPr="00A41085">
        <w:rPr>
          <w:rFonts w:ascii="Times New Roman" w:hAnsi="Times New Roman" w:cs="Times New Roman"/>
          <w:sz w:val="24"/>
          <w:szCs w:val="24"/>
        </w:rPr>
        <w:t>XXXXXXXXXXXXXXXXXXXXXXXXXXXXXXXXXXXXXXXXXXXXXXXXXXXXXXXXXXXXXXXXXXXXXXXXXXXXXXXXXXXXXXXXXXXXXXXXXX</w:t>
      </w:r>
      <w:r w:rsidRPr="00A41085">
        <w:rPr>
          <w:rFonts w:ascii="Times New Roman" w:hAnsi="Times New Roman" w:cs="Times New Roman"/>
          <w:spacing w:val="-15"/>
          <w:sz w:val="24"/>
          <w:szCs w:val="24"/>
        </w:rPr>
        <w:t xml:space="preserve"> </w:t>
      </w:r>
      <w:r w:rsidRPr="00A41085">
        <w:rPr>
          <w:rFonts w:ascii="Times New Roman" w:hAnsi="Times New Roman" w:cs="Times New Roman"/>
          <w:sz w:val="24"/>
          <w:szCs w:val="24"/>
        </w:rPr>
        <w:t>XXXXXXXXXXXXXXXXXXXXX.</w:t>
      </w:r>
    </w:p>
    <w:p w14:paraId="5FD92C41" w14:textId="37FD6B7B" w:rsidR="00740837" w:rsidRPr="00F92F7D" w:rsidRDefault="00F92F7D" w:rsidP="00F92F7D">
      <w:pPr>
        <w:pStyle w:val="ListParagraph"/>
        <w:numPr>
          <w:ilvl w:val="1"/>
          <w:numId w:val="18"/>
        </w:numPr>
        <w:tabs>
          <w:tab w:val="left" w:pos="881"/>
        </w:tabs>
        <w:kinsoku w:val="0"/>
        <w:overflowPunct w:val="0"/>
        <w:spacing w:before="182"/>
        <w:outlineLvl w:val="2"/>
        <w:rPr>
          <w:color w:val="000000"/>
        </w:rPr>
      </w:pPr>
      <w:r>
        <w:rPr>
          <w:b/>
          <w:bCs/>
        </w:rPr>
        <w:t xml:space="preserve"> </w:t>
      </w:r>
      <w:r w:rsidR="00740837" w:rsidRPr="00F92F7D">
        <w:rPr>
          <w:b/>
          <w:bCs/>
        </w:rPr>
        <w:t>Background of Study</w:t>
      </w:r>
    </w:p>
    <w:p w14:paraId="2983A0B7" w14:textId="77777777" w:rsidR="00740837" w:rsidRPr="00A41085" w:rsidRDefault="00740837" w:rsidP="00740837">
      <w:pPr>
        <w:kinsoku w:val="0"/>
        <w:overflowPunct w:val="0"/>
        <w:autoSpaceDE w:val="0"/>
        <w:autoSpaceDN w:val="0"/>
        <w:adjustRightInd w:val="0"/>
        <w:spacing w:before="8" w:after="0" w:line="240" w:lineRule="auto"/>
        <w:rPr>
          <w:rFonts w:ascii="Times New Roman" w:hAnsi="Times New Roman" w:cs="Times New Roman"/>
          <w:b/>
          <w:bCs/>
          <w:sz w:val="24"/>
          <w:szCs w:val="24"/>
        </w:rPr>
      </w:pPr>
    </w:p>
    <w:p w14:paraId="39B963EC" w14:textId="540A3DF5" w:rsidR="00740837" w:rsidRPr="00A41085" w:rsidRDefault="00740837" w:rsidP="00175264">
      <w:pPr>
        <w:kinsoku w:val="0"/>
        <w:overflowPunct w:val="0"/>
        <w:autoSpaceDE w:val="0"/>
        <w:autoSpaceDN w:val="0"/>
        <w:adjustRightInd w:val="0"/>
        <w:spacing w:after="0" w:line="480" w:lineRule="auto"/>
        <w:ind w:left="120" w:right="307" w:firstLine="720"/>
        <w:rPr>
          <w:rFonts w:ascii="Times New Roman" w:hAnsi="Times New Roman" w:cs="Times New Roman"/>
          <w:sz w:val="24"/>
          <w:szCs w:val="24"/>
        </w:rPr>
      </w:pPr>
      <w:r w:rsidRPr="00A41085">
        <w:rPr>
          <w:rFonts w:ascii="Times New Roman" w:hAnsi="Times New Roman" w:cs="Times New Roman"/>
          <w:sz w:val="24"/>
          <w:szCs w:val="24"/>
        </w:rPr>
        <w:t>XXXXXXXXXXXXXXXXXXXXXXXXXXXXXXXXXXXXXXXXXXXXXXXXXXXXXXXXXXXXXXXXXXXXXXXXXXXXXXXXXXXXXXXX.</w:t>
      </w:r>
    </w:p>
    <w:p w14:paraId="183B2D9A" w14:textId="388028DE" w:rsidR="00740837" w:rsidRPr="00F92F7D" w:rsidRDefault="00F92F7D" w:rsidP="00F92F7D">
      <w:pPr>
        <w:pStyle w:val="ListParagraph"/>
        <w:numPr>
          <w:ilvl w:val="1"/>
          <w:numId w:val="18"/>
        </w:numPr>
        <w:tabs>
          <w:tab w:val="left" w:pos="881"/>
        </w:tabs>
        <w:kinsoku w:val="0"/>
        <w:overflowPunct w:val="0"/>
        <w:spacing w:before="25" w:line="360" w:lineRule="auto"/>
        <w:outlineLvl w:val="2"/>
        <w:rPr>
          <w:b/>
          <w:bCs/>
          <w:color w:val="000000"/>
        </w:rPr>
      </w:pPr>
      <w:r>
        <w:rPr>
          <w:b/>
          <w:bCs/>
        </w:rPr>
        <w:t xml:space="preserve"> </w:t>
      </w:r>
      <w:r w:rsidR="00740837" w:rsidRPr="00F92F7D">
        <w:rPr>
          <w:b/>
          <w:bCs/>
        </w:rPr>
        <w:t>Problem Statement</w:t>
      </w:r>
    </w:p>
    <w:p w14:paraId="12C844B7" w14:textId="70717CFA" w:rsidR="00740837" w:rsidRDefault="00740837" w:rsidP="00175264">
      <w:pPr>
        <w:kinsoku w:val="0"/>
        <w:overflowPunct w:val="0"/>
        <w:autoSpaceDE w:val="0"/>
        <w:autoSpaceDN w:val="0"/>
        <w:adjustRightInd w:val="0"/>
        <w:spacing w:before="240" w:line="480" w:lineRule="auto"/>
        <w:ind w:left="120" w:right="307" w:firstLine="720"/>
        <w:rPr>
          <w:rFonts w:ascii="Times New Roman" w:hAnsi="Times New Roman" w:cs="Times New Roman"/>
          <w:sz w:val="24"/>
          <w:szCs w:val="24"/>
        </w:rPr>
      </w:pPr>
      <w:r w:rsidRPr="00A41085">
        <w:rPr>
          <w:rFonts w:ascii="Times New Roman" w:hAnsi="Times New Roman" w:cs="Times New Roman"/>
          <w:sz w:val="24"/>
          <w:szCs w:val="24"/>
        </w:rPr>
        <w:t>XXXXXXXXXXXXXXXXXXXXXXXXXXXXXXXXXXXXXXXXXXXXXXXX XXXXXXXXXXXXXXX</w:t>
      </w:r>
    </w:p>
    <w:p w14:paraId="29D598B4" w14:textId="344B9F14" w:rsidR="00296BD9" w:rsidRPr="00F92F7D" w:rsidRDefault="00F92F7D" w:rsidP="00175264">
      <w:pPr>
        <w:pStyle w:val="ListParagraph"/>
        <w:numPr>
          <w:ilvl w:val="1"/>
          <w:numId w:val="18"/>
        </w:numPr>
        <w:tabs>
          <w:tab w:val="left" w:pos="821"/>
        </w:tabs>
        <w:kinsoku w:val="0"/>
        <w:overflowPunct w:val="0"/>
        <w:spacing w:before="9" w:after="240" w:line="360" w:lineRule="auto"/>
        <w:outlineLvl w:val="2"/>
        <w:rPr>
          <w:b/>
          <w:bCs/>
        </w:rPr>
      </w:pPr>
      <w:r>
        <w:rPr>
          <w:b/>
          <w:bCs/>
        </w:rPr>
        <w:t xml:space="preserve"> </w:t>
      </w:r>
      <w:r w:rsidR="00296BD9" w:rsidRPr="00F92F7D">
        <w:rPr>
          <w:b/>
          <w:bCs/>
        </w:rPr>
        <w:t xml:space="preserve">Significance/Justification of Study </w:t>
      </w:r>
    </w:p>
    <w:p w14:paraId="02500983" w14:textId="123E415F" w:rsidR="00296BD9" w:rsidRDefault="00296BD9" w:rsidP="00175264">
      <w:pPr>
        <w:kinsoku w:val="0"/>
        <w:overflowPunct w:val="0"/>
        <w:autoSpaceDE w:val="0"/>
        <w:autoSpaceDN w:val="0"/>
        <w:adjustRightInd w:val="0"/>
        <w:spacing w:after="240" w:line="480" w:lineRule="auto"/>
        <w:ind w:left="120" w:right="303" w:firstLine="720"/>
        <w:jc w:val="both"/>
        <w:rPr>
          <w:rFonts w:ascii="Times New Roman" w:hAnsi="Times New Roman" w:cs="Times New Roman"/>
          <w:sz w:val="24"/>
          <w:szCs w:val="24"/>
        </w:rPr>
      </w:pPr>
      <w:r w:rsidRPr="00A41085">
        <w:rPr>
          <w:rFonts w:ascii="Times New Roman" w:hAnsi="Times New Roman" w:cs="Times New Roman"/>
          <w:sz w:val="24"/>
          <w:szCs w:val="24"/>
        </w:rPr>
        <w:t>XXXXXXXXXXXXXXXXXXXXXXXXXXXXXXXXXXXXXXXXXXXXXXXXXXXXXXXXXXXXXXXXXXXXXXXXXXXXXXXXXXXXXXXXXXXXXXXXX</w:t>
      </w:r>
      <w:r w:rsidRPr="00A41085">
        <w:rPr>
          <w:rFonts w:ascii="Times New Roman" w:hAnsi="Times New Roman" w:cs="Times New Roman"/>
          <w:spacing w:val="-2"/>
          <w:sz w:val="24"/>
          <w:szCs w:val="24"/>
        </w:rPr>
        <w:t xml:space="preserve"> </w:t>
      </w:r>
      <w:r w:rsidRPr="00A41085">
        <w:rPr>
          <w:rFonts w:ascii="Times New Roman" w:hAnsi="Times New Roman" w:cs="Times New Roman"/>
          <w:sz w:val="24"/>
          <w:szCs w:val="24"/>
        </w:rPr>
        <w:t>XX</w:t>
      </w:r>
      <w:r w:rsidRPr="00A41085">
        <w:rPr>
          <w:rFonts w:ascii="Times New Roman" w:hAnsi="Times New Roman" w:cs="Times New Roman"/>
          <w:spacing w:val="-2"/>
          <w:sz w:val="24"/>
          <w:szCs w:val="24"/>
        </w:rPr>
        <w:t xml:space="preserve"> </w:t>
      </w:r>
      <w:r w:rsidRPr="00A41085">
        <w:rPr>
          <w:rFonts w:ascii="Times New Roman" w:hAnsi="Times New Roman" w:cs="Times New Roman"/>
          <w:sz w:val="24"/>
          <w:szCs w:val="24"/>
        </w:rPr>
        <w:t>XXXXXXXXX</w:t>
      </w:r>
    </w:p>
    <w:p w14:paraId="2800E9D6" w14:textId="4CFF01F6" w:rsidR="00740837" w:rsidRDefault="00F92F7D" w:rsidP="00175264">
      <w:pPr>
        <w:tabs>
          <w:tab w:val="left" w:pos="821"/>
        </w:tabs>
        <w:kinsoku w:val="0"/>
        <w:overflowPunct w:val="0"/>
        <w:autoSpaceDE w:val="0"/>
        <w:autoSpaceDN w:val="0"/>
        <w:adjustRightInd w:val="0"/>
        <w:spacing w:before="216" w:after="0" w:line="480" w:lineRule="auto"/>
        <w:ind w:left="220" w:right="442"/>
        <w:rPr>
          <w:rFonts w:ascii="Times New Roman" w:hAnsi="Times New Roman" w:cs="Times New Roman"/>
          <w:sz w:val="23"/>
          <w:szCs w:val="23"/>
        </w:rPr>
      </w:pPr>
      <w:r>
        <w:rPr>
          <w:rFonts w:ascii="Times New Roman" w:hAnsi="Times New Roman" w:cs="Times New Roman"/>
          <w:b/>
          <w:bCs/>
          <w:sz w:val="24"/>
          <w:szCs w:val="24"/>
        </w:rPr>
        <w:t xml:space="preserve">1.4. </w:t>
      </w:r>
      <w:r w:rsidR="00740837">
        <w:rPr>
          <w:rFonts w:ascii="Times New Roman" w:hAnsi="Times New Roman" w:cs="Times New Roman"/>
          <w:b/>
          <w:bCs/>
          <w:sz w:val="24"/>
          <w:szCs w:val="24"/>
        </w:rPr>
        <w:t>Aims and o</w:t>
      </w:r>
      <w:r w:rsidR="00740837" w:rsidRPr="00A41085">
        <w:rPr>
          <w:rFonts w:ascii="Times New Roman" w:hAnsi="Times New Roman" w:cs="Times New Roman"/>
          <w:b/>
          <w:bCs/>
          <w:sz w:val="24"/>
          <w:szCs w:val="24"/>
        </w:rPr>
        <w:t>bjectives</w:t>
      </w:r>
      <w:r w:rsidR="00740837" w:rsidRPr="00A41085">
        <w:rPr>
          <w:rFonts w:ascii="Times New Roman" w:hAnsi="Times New Roman" w:cs="Times New Roman"/>
          <w:b/>
          <w:bCs/>
          <w:spacing w:val="-7"/>
          <w:sz w:val="24"/>
          <w:szCs w:val="24"/>
        </w:rPr>
        <w:t xml:space="preserve"> </w:t>
      </w:r>
      <w:r w:rsidR="00740837" w:rsidRPr="00A41085">
        <w:rPr>
          <w:rFonts w:ascii="Times New Roman" w:hAnsi="Times New Roman" w:cs="Times New Roman"/>
          <w:b/>
          <w:bCs/>
          <w:sz w:val="24"/>
          <w:szCs w:val="24"/>
        </w:rPr>
        <w:t>of</w:t>
      </w:r>
      <w:r w:rsidR="00740837" w:rsidRPr="00A41085">
        <w:rPr>
          <w:rFonts w:ascii="Times New Roman" w:hAnsi="Times New Roman" w:cs="Times New Roman"/>
          <w:b/>
          <w:bCs/>
          <w:spacing w:val="-8"/>
          <w:sz w:val="24"/>
          <w:szCs w:val="24"/>
        </w:rPr>
        <w:t xml:space="preserve"> </w:t>
      </w:r>
      <w:r w:rsidR="00740837" w:rsidRPr="00A41085">
        <w:rPr>
          <w:rFonts w:ascii="Times New Roman" w:hAnsi="Times New Roman" w:cs="Times New Roman"/>
          <w:b/>
          <w:bCs/>
          <w:sz w:val="24"/>
          <w:szCs w:val="24"/>
        </w:rPr>
        <w:t>Study/Research</w:t>
      </w:r>
      <w:r w:rsidR="00740837" w:rsidRPr="00A41085">
        <w:rPr>
          <w:rFonts w:ascii="Times New Roman" w:hAnsi="Times New Roman" w:cs="Times New Roman"/>
          <w:b/>
          <w:bCs/>
          <w:spacing w:val="-7"/>
          <w:sz w:val="24"/>
          <w:szCs w:val="24"/>
        </w:rPr>
        <w:t xml:space="preserve"> </w:t>
      </w:r>
      <w:r w:rsidR="00740837" w:rsidRPr="00A41085">
        <w:rPr>
          <w:rFonts w:ascii="Times New Roman" w:hAnsi="Times New Roman" w:cs="Times New Roman"/>
          <w:b/>
          <w:bCs/>
          <w:sz w:val="24"/>
          <w:szCs w:val="24"/>
        </w:rPr>
        <w:t>Questions</w:t>
      </w:r>
      <w:r w:rsidR="00740837" w:rsidRPr="00A41085">
        <w:rPr>
          <w:rFonts w:ascii="Times New Roman" w:hAnsi="Times New Roman" w:cs="Times New Roman"/>
          <w:sz w:val="24"/>
          <w:szCs w:val="24"/>
        </w:rPr>
        <w:t>:</w:t>
      </w:r>
      <w:r w:rsidR="00740837" w:rsidRPr="00A41085">
        <w:rPr>
          <w:rFonts w:ascii="Times New Roman" w:hAnsi="Times New Roman" w:cs="Times New Roman"/>
          <w:spacing w:val="-8"/>
          <w:sz w:val="24"/>
          <w:szCs w:val="24"/>
        </w:rPr>
        <w:t xml:space="preserve"> </w:t>
      </w:r>
      <w:r w:rsidR="00740837" w:rsidRPr="00A41085">
        <w:rPr>
          <w:rFonts w:ascii="Times New Roman" w:hAnsi="Times New Roman" w:cs="Times New Roman"/>
          <w:sz w:val="23"/>
          <w:szCs w:val="23"/>
        </w:rPr>
        <w:t>XXXXXXXXXXXXXXXXXXXXXXXXXXXXXXXXXXXXXXXXXXXXXXXXXXX</w:t>
      </w:r>
    </w:p>
    <w:p w14:paraId="461789EA" w14:textId="7DF96948" w:rsidR="00740837" w:rsidRDefault="00740837" w:rsidP="00175264">
      <w:pPr>
        <w:tabs>
          <w:tab w:val="left" w:pos="821"/>
        </w:tabs>
        <w:kinsoku w:val="0"/>
        <w:overflowPunct w:val="0"/>
        <w:autoSpaceDE w:val="0"/>
        <w:autoSpaceDN w:val="0"/>
        <w:adjustRightInd w:val="0"/>
        <w:spacing w:before="216" w:after="0" w:line="480" w:lineRule="auto"/>
        <w:ind w:left="220" w:right="442"/>
        <w:rPr>
          <w:rFonts w:ascii="Times New Roman" w:hAnsi="Times New Roman" w:cs="Times New Roman"/>
          <w:sz w:val="23"/>
          <w:szCs w:val="23"/>
        </w:rPr>
      </w:pPr>
      <w:r>
        <w:rPr>
          <w:rFonts w:ascii="Times New Roman" w:hAnsi="Times New Roman" w:cs="Times New Roman"/>
          <w:sz w:val="23"/>
          <w:szCs w:val="23"/>
        </w:rPr>
        <w:t xml:space="preserve">i. </w:t>
      </w:r>
      <w:r w:rsidRPr="00A41085">
        <w:rPr>
          <w:rFonts w:ascii="Times New Roman" w:hAnsi="Times New Roman" w:cs="Times New Roman"/>
          <w:sz w:val="23"/>
          <w:szCs w:val="23"/>
        </w:rPr>
        <w:t>XXXXXXXXXXXXXXXXXXXXXXXXXXXXXXXXXXXXXXXXXXXXXXXXXX</w:t>
      </w:r>
      <w:r w:rsidRPr="00A41085">
        <w:rPr>
          <w:rFonts w:ascii="Times New Roman" w:hAnsi="Times New Roman" w:cs="Times New Roman"/>
          <w:spacing w:val="-9"/>
          <w:sz w:val="23"/>
          <w:szCs w:val="23"/>
        </w:rPr>
        <w:t xml:space="preserve"> </w:t>
      </w:r>
      <w:r>
        <w:rPr>
          <w:rFonts w:ascii="Times New Roman" w:hAnsi="Times New Roman" w:cs="Times New Roman"/>
          <w:spacing w:val="-9"/>
          <w:sz w:val="23"/>
          <w:szCs w:val="23"/>
        </w:rPr>
        <w:t>ii.</w:t>
      </w:r>
      <w:r w:rsidRPr="00A41085">
        <w:rPr>
          <w:rFonts w:ascii="Times New Roman" w:hAnsi="Times New Roman" w:cs="Times New Roman"/>
          <w:sz w:val="23"/>
          <w:szCs w:val="23"/>
        </w:rPr>
        <w:t>XXXXXXXXXXXXXXXXXXXXXXXXXXXXXXXXXXXXXXXXXXXXXXXXXX</w:t>
      </w:r>
      <w:r w:rsidRPr="00A41085">
        <w:rPr>
          <w:rFonts w:ascii="Times New Roman" w:hAnsi="Times New Roman" w:cs="Times New Roman"/>
          <w:spacing w:val="-9"/>
          <w:sz w:val="23"/>
          <w:szCs w:val="23"/>
        </w:rPr>
        <w:t xml:space="preserve"> </w:t>
      </w:r>
      <w:r>
        <w:rPr>
          <w:rFonts w:ascii="Times New Roman" w:hAnsi="Times New Roman" w:cs="Times New Roman"/>
          <w:spacing w:val="-9"/>
          <w:sz w:val="23"/>
          <w:szCs w:val="23"/>
        </w:rPr>
        <w:t>iii.</w:t>
      </w:r>
      <w:r w:rsidRPr="00A41085">
        <w:rPr>
          <w:rFonts w:ascii="Times New Roman" w:hAnsi="Times New Roman" w:cs="Times New Roman"/>
          <w:sz w:val="23"/>
          <w:szCs w:val="23"/>
        </w:rPr>
        <w:t>XXXXXXXXXXXXXXXXXXXXXXXXXXXXXXXXXXXXXXXXXXXXXXXXX</w:t>
      </w:r>
      <w:r>
        <w:rPr>
          <w:rFonts w:ascii="Times New Roman" w:hAnsi="Times New Roman" w:cs="Times New Roman"/>
          <w:sz w:val="23"/>
          <w:szCs w:val="23"/>
        </w:rPr>
        <w:t>X</w:t>
      </w:r>
    </w:p>
    <w:p w14:paraId="6448E10C" w14:textId="69F949CA" w:rsidR="00C2351E" w:rsidRDefault="00C2351E" w:rsidP="00740837">
      <w:pPr>
        <w:tabs>
          <w:tab w:val="left" w:pos="821"/>
        </w:tabs>
        <w:kinsoku w:val="0"/>
        <w:overflowPunct w:val="0"/>
        <w:autoSpaceDE w:val="0"/>
        <w:autoSpaceDN w:val="0"/>
        <w:adjustRightInd w:val="0"/>
        <w:spacing w:before="216" w:after="0" w:line="360" w:lineRule="auto"/>
        <w:ind w:left="220" w:right="442"/>
        <w:rPr>
          <w:rFonts w:ascii="Times New Roman" w:hAnsi="Times New Roman" w:cs="Times New Roman"/>
          <w:b/>
          <w:bCs/>
          <w:color w:val="000000"/>
          <w:sz w:val="24"/>
          <w:szCs w:val="24"/>
        </w:rPr>
      </w:pPr>
      <w:r w:rsidRPr="00C2351E">
        <w:rPr>
          <w:rFonts w:ascii="Times New Roman" w:hAnsi="Times New Roman" w:cs="Times New Roman"/>
          <w:b/>
          <w:bCs/>
          <w:color w:val="000000"/>
          <w:sz w:val="24"/>
          <w:szCs w:val="24"/>
        </w:rPr>
        <w:t>1.5</w:t>
      </w:r>
      <w:r>
        <w:rPr>
          <w:rFonts w:ascii="Times New Roman" w:hAnsi="Times New Roman" w:cs="Times New Roman"/>
          <w:b/>
          <w:bCs/>
          <w:color w:val="000000"/>
          <w:sz w:val="24"/>
          <w:szCs w:val="24"/>
        </w:rPr>
        <w:t>.</w:t>
      </w:r>
      <w:r w:rsidRPr="00C2351E">
        <w:rPr>
          <w:rFonts w:ascii="Times New Roman" w:hAnsi="Times New Roman" w:cs="Times New Roman"/>
          <w:b/>
          <w:bCs/>
          <w:color w:val="000000"/>
          <w:sz w:val="24"/>
          <w:szCs w:val="24"/>
        </w:rPr>
        <w:t xml:space="preserve"> Limitation of Study</w:t>
      </w:r>
      <w:r>
        <w:rPr>
          <w:rFonts w:ascii="Times New Roman" w:hAnsi="Times New Roman" w:cs="Times New Roman"/>
          <w:b/>
          <w:bCs/>
          <w:color w:val="000000"/>
          <w:sz w:val="24"/>
          <w:szCs w:val="24"/>
        </w:rPr>
        <w:t xml:space="preserve"> (if applicable)</w:t>
      </w:r>
    </w:p>
    <w:p w14:paraId="1B76BCA7" w14:textId="77777777" w:rsidR="00C2351E" w:rsidRDefault="00C2351E" w:rsidP="00C2351E">
      <w:pPr>
        <w:tabs>
          <w:tab w:val="left" w:pos="821"/>
        </w:tabs>
        <w:kinsoku w:val="0"/>
        <w:overflowPunct w:val="0"/>
        <w:autoSpaceDE w:val="0"/>
        <w:autoSpaceDN w:val="0"/>
        <w:adjustRightInd w:val="0"/>
        <w:spacing w:before="216" w:after="0" w:line="360" w:lineRule="auto"/>
        <w:ind w:left="220" w:right="442"/>
        <w:rPr>
          <w:rFonts w:ascii="Times New Roman" w:hAnsi="Times New Roman" w:cs="Times New Roman"/>
          <w:sz w:val="23"/>
          <w:szCs w:val="23"/>
        </w:rPr>
      </w:pPr>
      <w:r w:rsidRPr="00A41085">
        <w:rPr>
          <w:rFonts w:ascii="Times New Roman" w:hAnsi="Times New Roman" w:cs="Times New Roman"/>
          <w:sz w:val="23"/>
          <w:szCs w:val="23"/>
        </w:rPr>
        <w:t>XXXXXXXXXXXXXXXXXXXXXXXXXXXXXXXXXXXXXXXXXXXXXXXXXXX</w:t>
      </w:r>
    </w:p>
    <w:p w14:paraId="3022154A" w14:textId="77777777" w:rsidR="00265FFC" w:rsidRDefault="00265FFC" w:rsidP="003B4FDA">
      <w:pPr>
        <w:kinsoku w:val="0"/>
        <w:overflowPunct w:val="0"/>
        <w:autoSpaceDE w:val="0"/>
        <w:autoSpaceDN w:val="0"/>
        <w:adjustRightInd w:val="0"/>
        <w:spacing w:before="178" w:after="0" w:line="240" w:lineRule="auto"/>
        <w:ind w:left="141" w:right="607"/>
        <w:outlineLvl w:val="2"/>
        <w:rPr>
          <w:rFonts w:ascii="Times New Roman" w:hAnsi="Times New Roman" w:cs="Times New Roman"/>
          <w:b/>
          <w:bCs/>
          <w:sz w:val="28"/>
          <w:szCs w:val="28"/>
        </w:rPr>
      </w:pPr>
    </w:p>
    <w:p w14:paraId="745EFF12" w14:textId="11ACE035" w:rsidR="003B4FDA" w:rsidRPr="003B4FDA" w:rsidRDefault="003B4FDA" w:rsidP="003B4FDA">
      <w:pPr>
        <w:kinsoku w:val="0"/>
        <w:overflowPunct w:val="0"/>
        <w:autoSpaceDE w:val="0"/>
        <w:autoSpaceDN w:val="0"/>
        <w:adjustRightInd w:val="0"/>
        <w:spacing w:before="178" w:after="0" w:line="240" w:lineRule="auto"/>
        <w:ind w:left="141" w:right="607"/>
        <w:outlineLvl w:val="2"/>
        <w:rPr>
          <w:rFonts w:ascii="Times New Roman" w:hAnsi="Times New Roman" w:cs="Times New Roman"/>
          <w:b/>
          <w:bCs/>
          <w:sz w:val="28"/>
          <w:szCs w:val="28"/>
        </w:rPr>
      </w:pPr>
      <w:r w:rsidRPr="003B4FDA">
        <w:rPr>
          <w:rFonts w:ascii="Times New Roman" w:hAnsi="Times New Roman" w:cs="Times New Roman"/>
          <w:b/>
          <w:bCs/>
          <w:sz w:val="28"/>
          <w:szCs w:val="28"/>
        </w:rPr>
        <w:lastRenderedPageBreak/>
        <w:t>CHAPTER 2</w:t>
      </w:r>
    </w:p>
    <w:p w14:paraId="16BC5444" w14:textId="55772B23" w:rsidR="00740837" w:rsidRPr="003B4FDA" w:rsidRDefault="00740837" w:rsidP="003B4FDA">
      <w:pPr>
        <w:pStyle w:val="ListParagraph"/>
        <w:numPr>
          <w:ilvl w:val="0"/>
          <w:numId w:val="18"/>
        </w:numPr>
        <w:kinsoku w:val="0"/>
        <w:overflowPunct w:val="0"/>
        <w:spacing w:before="178"/>
        <w:ind w:right="607"/>
        <w:jc w:val="center"/>
        <w:outlineLvl w:val="2"/>
        <w:rPr>
          <w:b/>
          <w:bCs/>
          <w:sz w:val="28"/>
          <w:szCs w:val="28"/>
        </w:rPr>
      </w:pPr>
      <w:r w:rsidRPr="003B4FDA">
        <w:rPr>
          <w:b/>
          <w:bCs/>
          <w:sz w:val="28"/>
          <w:szCs w:val="28"/>
        </w:rPr>
        <w:t>Literature Review</w:t>
      </w:r>
    </w:p>
    <w:p w14:paraId="1EDE9477" w14:textId="56511EC9" w:rsidR="00740837" w:rsidRPr="00A41085" w:rsidRDefault="00740837" w:rsidP="00265FFC">
      <w:pPr>
        <w:kinsoku w:val="0"/>
        <w:overflowPunct w:val="0"/>
        <w:autoSpaceDE w:val="0"/>
        <w:autoSpaceDN w:val="0"/>
        <w:adjustRightInd w:val="0"/>
        <w:spacing w:before="240" w:line="480" w:lineRule="auto"/>
        <w:ind w:left="120" w:right="307" w:firstLine="720"/>
        <w:rPr>
          <w:rFonts w:ascii="Times New Roman" w:hAnsi="Times New Roman" w:cs="Times New Roman"/>
          <w:sz w:val="24"/>
          <w:szCs w:val="24"/>
        </w:rPr>
      </w:pPr>
      <w:r w:rsidRPr="00A41085">
        <w:rPr>
          <w:rFonts w:ascii="Times New Roman" w:hAnsi="Times New Roman" w:cs="Times New Roman"/>
          <w:sz w:val="24"/>
          <w:szCs w:val="24"/>
        </w:rPr>
        <w:t>XXXXXXXXXXXXXXXXXXXXXXXXXXXXXXXXXXXXXXXXXXXXXX</w:t>
      </w:r>
      <w:r w:rsidRPr="00A41085">
        <w:rPr>
          <w:rFonts w:ascii="Times New Roman" w:hAnsi="Times New Roman" w:cs="Times New Roman"/>
          <w:spacing w:val="-14"/>
          <w:sz w:val="24"/>
          <w:szCs w:val="24"/>
        </w:rPr>
        <w:t xml:space="preserve"> </w:t>
      </w:r>
      <w:r w:rsidR="00265FFC" w:rsidRPr="00A41085">
        <w:rPr>
          <w:rFonts w:ascii="Times New Roman" w:hAnsi="Times New Roman" w:cs="Times New Roman"/>
          <w:sz w:val="24"/>
          <w:szCs w:val="24"/>
        </w:rPr>
        <w:t>XXXXXXXXXXXXXXXXXXXXXXXXXXXXXXXXXXXXXXXXXXXXXXXXXXX</w:t>
      </w:r>
      <w:r w:rsidRPr="00A41085">
        <w:rPr>
          <w:rFonts w:ascii="Times New Roman" w:hAnsi="Times New Roman" w:cs="Times New Roman"/>
          <w:sz w:val="24"/>
          <w:szCs w:val="24"/>
        </w:rPr>
        <w:t>XXXXXXXXXXXXXXXXXXXXXXXXXXXXXXXXXXXXXXXXXXXXXXXXXXXXXXXXXXXXXXXXXXXXXXXXXXXXXXXXXXXXXXXXXXXXXXXXXXXXXXXX</w:t>
      </w:r>
      <w:r w:rsidRPr="00A41085">
        <w:rPr>
          <w:rFonts w:ascii="Times New Roman" w:hAnsi="Times New Roman" w:cs="Times New Roman"/>
          <w:spacing w:val="-14"/>
          <w:sz w:val="24"/>
          <w:szCs w:val="24"/>
        </w:rPr>
        <w:t xml:space="preserve"> </w:t>
      </w:r>
      <w:r w:rsidRPr="00A41085">
        <w:rPr>
          <w:rFonts w:ascii="Times New Roman" w:hAnsi="Times New Roman" w:cs="Times New Roman"/>
          <w:sz w:val="24"/>
          <w:szCs w:val="24"/>
        </w:rPr>
        <w:t>XXXXXXXXXXX</w:t>
      </w:r>
    </w:p>
    <w:p w14:paraId="5BF26B80" w14:textId="1F56BC89" w:rsidR="00740837" w:rsidRDefault="00740837" w:rsidP="00265FFC">
      <w:pPr>
        <w:kinsoku w:val="0"/>
        <w:overflowPunct w:val="0"/>
        <w:autoSpaceDE w:val="0"/>
        <w:autoSpaceDN w:val="0"/>
        <w:adjustRightInd w:val="0"/>
        <w:spacing w:before="3" w:line="480" w:lineRule="auto"/>
        <w:ind w:left="120" w:right="307" w:firstLine="720"/>
        <w:rPr>
          <w:rFonts w:ascii="Times New Roman" w:hAnsi="Times New Roman" w:cs="Times New Roman"/>
          <w:sz w:val="24"/>
          <w:szCs w:val="24"/>
        </w:rPr>
      </w:pPr>
      <w:r w:rsidRPr="00A41085">
        <w:rPr>
          <w:rFonts w:ascii="Times New Roman" w:hAnsi="Times New Roman" w:cs="Times New Roman"/>
          <w:sz w:val="24"/>
          <w:szCs w:val="24"/>
        </w:rPr>
        <w:t>XXXXXXXXXXXXXXXXXXXXXXXXXXXXXXXXXXXXXXXXXXXXXX</w:t>
      </w:r>
      <w:r w:rsidRPr="00A41085">
        <w:rPr>
          <w:rFonts w:ascii="Times New Roman" w:hAnsi="Times New Roman" w:cs="Times New Roman"/>
          <w:spacing w:val="-9"/>
          <w:sz w:val="24"/>
          <w:szCs w:val="24"/>
        </w:rPr>
        <w:t xml:space="preserve"> </w:t>
      </w:r>
      <w:r w:rsidRPr="00A41085">
        <w:rPr>
          <w:rFonts w:ascii="Times New Roman" w:hAnsi="Times New Roman" w:cs="Times New Roman"/>
          <w:sz w:val="24"/>
          <w:szCs w:val="24"/>
        </w:rPr>
        <w:t>XXXXXXXXXXXXXXXXXXXXXXXXXXXXXXXXXXXXXXXXXXXXXXXXXXXXXXXXXXXXXXXXXXXXXXXXXXXXXXXXXXXXXXXXXXXXXXXXXXXXXXXX</w:t>
      </w:r>
      <w:r w:rsidRPr="00A41085">
        <w:rPr>
          <w:rFonts w:ascii="Times New Roman" w:hAnsi="Times New Roman" w:cs="Times New Roman"/>
          <w:spacing w:val="-9"/>
          <w:sz w:val="24"/>
          <w:szCs w:val="24"/>
        </w:rPr>
        <w:t xml:space="preserve"> </w:t>
      </w:r>
      <w:r w:rsidRPr="00A41085">
        <w:rPr>
          <w:rFonts w:ascii="Times New Roman" w:hAnsi="Times New Roman" w:cs="Times New Roman"/>
          <w:sz w:val="24"/>
          <w:szCs w:val="24"/>
        </w:rPr>
        <w:t>XXXXXXXXXXXXXXXXXXXXXXXXXXXXXXXXXXXXXXXXXXXX</w:t>
      </w:r>
    </w:p>
    <w:p w14:paraId="63DE00DA" w14:textId="6D6579DE" w:rsidR="00361917" w:rsidRDefault="00361917" w:rsidP="00265FFC">
      <w:pPr>
        <w:kinsoku w:val="0"/>
        <w:overflowPunct w:val="0"/>
        <w:autoSpaceDE w:val="0"/>
        <w:autoSpaceDN w:val="0"/>
        <w:adjustRightInd w:val="0"/>
        <w:spacing w:before="3" w:line="480" w:lineRule="auto"/>
        <w:ind w:right="307"/>
        <w:rPr>
          <w:rFonts w:ascii="Times New Roman" w:hAnsi="Times New Roman" w:cs="Times New Roman"/>
          <w:b/>
          <w:bCs/>
          <w:sz w:val="24"/>
          <w:szCs w:val="24"/>
        </w:rPr>
      </w:pPr>
      <w:r w:rsidRPr="00361917">
        <w:rPr>
          <w:rFonts w:ascii="Times New Roman" w:hAnsi="Times New Roman" w:cs="Times New Roman"/>
          <w:b/>
          <w:bCs/>
          <w:sz w:val="24"/>
          <w:szCs w:val="24"/>
        </w:rPr>
        <w:t>2.1</w:t>
      </w:r>
      <w:r>
        <w:rPr>
          <w:rFonts w:ascii="Times New Roman" w:hAnsi="Times New Roman" w:cs="Times New Roman"/>
          <w:b/>
          <w:bCs/>
          <w:sz w:val="24"/>
          <w:szCs w:val="24"/>
        </w:rPr>
        <w:t>.</w:t>
      </w:r>
      <w:r w:rsidRPr="00361917">
        <w:rPr>
          <w:rFonts w:ascii="Times New Roman" w:hAnsi="Times New Roman" w:cs="Times New Roman"/>
          <w:b/>
          <w:bCs/>
          <w:sz w:val="24"/>
          <w:szCs w:val="24"/>
        </w:rPr>
        <w:t xml:space="preserve"> Theoretical/Conceptual Framework (If Applicable)</w:t>
      </w:r>
    </w:p>
    <w:p w14:paraId="0A68918D" w14:textId="1410F8E6" w:rsidR="00361917" w:rsidRDefault="00361917" w:rsidP="00265FFC">
      <w:pPr>
        <w:kinsoku w:val="0"/>
        <w:overflowPunct w:val="0"/>
        <w:autoSpaceDE w:val="0"/>
        <w:autoSpaceDN w:val="0"/>
        <w:adjustRightInd w:val="0"/>
        <w:spacing w:before="3" w:line="480" w:lineRule="auto"/>
        <w:ind w:left="120" w:right="307" w:firstLine="720"/>
        <w:rPr>
          <w:rFonts w:ascii="Times New Roman" w:hAnsi="Times New Roman" w:cs="Times New Roman"/>
          <w:sz w:val="24"/>
          <w:szCs w:val="24"/>
        </w:rPr>
      </w:pPr>
      <w:r w:rsidRPr="00A41085">
        <w:rPr>
          <w:rFonts w:ascii="Times New Roman" w:hAnsi="Times New Roman" w:cs="Times New Roman"/>
          <w:sz w:val="24"/>
          <w:szCs w:val="24"/>
        </w:rPr>
        <w:t>XXXXXXXXXXXXXXXXXXXXXXXXXXXXXXXXXXXXXXXXXXXXXX</w:t>
      </w:r>
      <w:r w:rsidRPr="00A41085">
        <w:rPr>
          <w:rFonts w:ascii="Times New Roman" w:hAnsi="Times New Roman" w:cs="Times New Roman"/>
          <w:spacing w:val="-9"/>
          <w:sz w:val="24"/>
          <w:szCs w:val="24"/>
        </w:rPr>
        <w:t xml:space="preserve"> </w:t>
      </w:r>
      <w:r w:rsidR="00265FFC" w:rsidRPr="00A41085">
        <w:rPr>
          <w:rFonts w:ascii="Times New Roman" w:hAnsi="Times New Roman" w:cs="Times New Roman"/>
          <w:sz w:val="24"/>
          <w:szCs w:val="24"/>
        </w:rPr>
        <w:t>XXXXXXXXXXXXXXXXXXXXXXXXXXXXXXXXXXXXXXXXXXXXXXXXXXX</w:t>
      </w:r>
      <w:r w:rsidRPr="00A41085">
        <w:rPr>
          <w:rFonts w:ascii="Times New Roman" w:hAnsi="Times New Roman" w:cs="Times New Roman"/>
          <w:sz w:val="24"/>
          <w:szCs w:val="24"/>
        </w:rPr>
        <w:t>XXXXXXXXXXXXXXXXXXXXXXXXXXXXXXXXXXXXXXXXXXXXXXXXXXXXX</w:t>
      </w:r>
      <w:r w:rsidRPr="00A41085">
        <w:rPr>
          <w:rFonts w:ascii="Times New Roman" w:hAnsi="Times New Roman" w:cs="Times New Roman"/>
          <w:spacing w:val="-9"/>
          <w:sz w:val="24"/>
          <w:szCs w:val="24"/>
        </w:rPr>
        <w:t xml:space="preserve"> </w:t>
      </w:r>
      <w:r w:rsidRPr="00A41085">
        <w:rPr>
          <w:rFonts w:ascii="Times New Roman" w:hAnsi="Times New Roman" w:cs="Times New Roman"/>
          <w:sz w:val="24"/>
          <w:szCs w:val="24"/>
        </w:rPr>
        <w:t>XXXXXXXXXXXXXXXXXXXXXXXXXXXXXXXXXXXXXXXXXXXX</w:t>
      </w:r>
    </w:p>
    <w:p w14:paraId="7E12F845" w14:textId="412CC3EF" w:rsidR="00740837" w:rsidRPr="00A41085" w:rsidRDefault="00361917" w:rsidP="00265FFC">
      <w:pPr>
        <w:kinsoku w:val="0"/>
        <w:overflowPunct w:val="0"/>
        <w:autoSpaceDE w:val="0"/>
        <w:autoSpaceDN w:val="0"/>
        <w:adjustRightInd w:val="0"/>
        <w:spacing w:before="11" w:after="0" w:line="480" w:lineRule="auto"/>
        <w:outlineLvl w:val="2"/>
        <w:rPr>
          <w:rFonts w:ascii="Times New Roman" w:hAnsi="Times New Roman" w:cs="Times New Roman"/>
          <w:b/>
          <w:bCs/>
          <w:sz w:val="24"/>
          <w:szCs w:val="24"/>
        </w:rPr>
      </w:pPr>
      <w:r>
        <w:rPr>
          <w:rFonts w:ascii="Times New Roman" w:hAnsi="Times New Roman" w:cs="Times New Roman"/>
          <w:b/>
          <w:bCs/>
          <w:sz w:val="24"/>
          <w:szCs w:val="24"/>
        </w:rPr>
        <w:t xml:space="preserve">2.2. </w:t>
      </w:r>
      <w:r w:rsidR="00740837" w:rsidRPr="00A41085">
        <w:rPr>
          <w:rFonts w:ascii="Times New Roman" w:hAnsi="Times New Roman" w:cs="Times New Roman"/>
          <w:b/>
          <w:bCs/>
          <w:sz w:val="24"/>
          <w:szCs w:val="24"/>
        </w:rPr>
        <w:t>Hypotheses (if applicable)</w:t>
      </w:r>
    </w:p>
    <w:p w14:paraId="690135E1" w14:textId="594FEB24" w:rsidR="00361917" w:rsidRDefault="00361917" w:rsidP="00265FFC">
      <w:pPr>
        <w:kinsoku w:val="0"/>
        <w:overflowPunct w:val="0"/>
        <w:autoSpaceDE w:val="0"/>
        <w:autoSpaceDN w:val="0"/>
        <w:adjustRightInd w:val="0"/>
        <w:spacing w:before="3" w:line="480" w:lineRule="auto"/>
        <w:ind w:left="120" w:right="307" w:firstLine="720"/>
        <w:rPr>
          <w:rFonts w:ascii="Times New Roman" w:hAnsi="Times New Roman" w:cs="Times New Roman"/>
          <w:sz w:val="24"/>
          <w:szCs w:val="24"/>
        </w:rPr>
      </w:pPr>
      <w:r w:rsidRPr="00A41085">
        <w:rPr>
          <w:rFonts w:ascii="Times New Roman" w:hAnsi="Times New Roman" w:cs="Times New Roman"/>
          <w:sz w:val="24"/>
          <w:szCs w:val="24"/>
        </w:rPr>
        <w:t>XXXXXXXXXXXXXXXXXXXXXXXXXXXXXXXXXXXXXXXXXXXXXX</w:t>
      </w:r>
      <w:r w:rsidRPr="00A41085">
        <w:rPr>
          <w:rFonts w:ascii="Times New Roman" w:hAnsi="Times New Roman" w:cs="Times New Roman"/>
          <w:spacing w:val="-9"/>
          <w:sz w:val="24"/>
          <w:szCs w:val="24"/>
        </w:rPr>
        <w:t xml:space="preserve"> </w:t>
      </w:r>
      <w:r w:rsidR="00265FFC" w:rsidRPr="00A41085">
        <w:rPr>
          <w:rFonts w:ascii="Times New Roman" w:hAnsi="Times New Roman" w:cs="Times New Roman"/>
          <w:sz w:val="24"/>
          <w:szCs w:val="24"/>
        </w:rPr>
        <w:t>XXXXXXXXXXXXXXXXXXXXXXXXXXXXXXXXXXXXXXXXXXXXXXXXXXX</w:t>
      </w:r>
      <w:r w:rsidRPr="00A41085">
        <w:rPr>
          <w:rFonts w:ascii="Times New Roman" w:hAnsi="Times New Roman" w:cs="Times New Roman"/>
          <w:sz w:val="24"/>
          <w:szCs w:val="24"/>
        </w:rPr>
        <w:t>XXXXXXXXXXXXXXXXXXXXXXXXXXXXXXXXXXXXXXXXXXXXXXXXXXX</w:t>
      </w:r>
      <w:r w:rsidRPr="00A41085">
        <w:rPr>
          <w:rFonts w:ascii="Times New Roman" w:hAnsi="Times New Roman" w:cs="Times New Roman"/>
          <w:spacing w:val="-9"/>
          <w:sz w:val="24"/>
          <w:szCs w:val="24"/>
        </w:rPr>
        <w:t xml:space="preserve"> </w:t>
      </w:r>
      <w:r w:rsidRPr="00A41085">
        <w:rPr>
          <w:rFonts w:ascii="Times New Roman" w:hAnsi="Times New Roman" w:cs="Times New Roman"/>
          <w:sz w:val="24"/>
          <w:szCs w:val="24"/>
        </w:rPr>
        <w:t>XXXXXXXXXXXXXXXXXXXXXXXXXXXXXXXXXXXXXXXXXXXXXXXXXXXXXXXXXXXXXXXXXXXXXXXXXXXXXXXXXXXXXXXXXXXXXXXXXXXXXXXX</w:t>
      </w:r>
      <w:r w:rsidRPr="00A41085">
        <w:rPr>
          <w:rFonts w:ascii="Times New Roman" w:hAnsi="Times New Roman" w:cs="Times New Roman"/>
          <w:spacing w:val="-9"/>
          <w:sz w:val="24"/>
          <w:szCs w:val="24"/>
        </w:rPr>
        <w:t xml:space="preserve"> </w:t>
      </w:r>
      <w:r w:rsidRPr="00A41085">
        <w:rPr>
          <w:rFonts w:ascii="Times New Roman" w:hAnsi="Times New Roman" w:cs="Times New Roman"/>
          <w:sz w:val="24"/>
          <w:szCs w:val="24"/>
        </w:rPr>
        <w:t>XXXXXXXXXXXXXXXXXXXXXXXXXXXXXXXXXXXXXXXXXXXX</w:t>
      </w:r>
    </w:p>
    <w:p w14:paraId="3B5B8620" w14:textId="3DF6F78C" w:rsidR="00740837" w:rsidRDefault="00740837" w:rsidP="00740837">
      <w:pPr>
        <w:kinsoku w:val="0"/>
        <w:overflowPunct w:val="0"/>
        <w:autoSpaceDE w:val="0"/>
        <w:autoSpaceDN w:val="0"/>
        <w:adjustRightInd w:val="0"/>
        <w:spacing w:after="0" w:line="240" w:lineRule="auto"/>
        <w:ind w:left="841"/>
        <w:rPr>
          <w:rFonts w:ascii="Times New Roman" w:hAnsi="Times New Roman" w:cs="Times New Roman"/>
          <w:spacing w:val="-2"/>
          <w:sz w:val="24"/>
          <w:szCs w:val="24"/>
        </w:rPr>
      </w:pPr>
    </w:p>
    <w:p w14:paraId="46838C2D" w14:textId="3FA57DC7" w:rsidR="001254F0" w:rsidRDefault="001254F0" w:rsidP="00740837">
      <w:pPr>
        <w:kinsoku w:val="0"/>
        <w:overflowPunct w:val="0"/>
        <w:autoSpaceDE w:val="0"/>
        <w:autoSpaceDN w:val="0"/>
        <w:adjustRightInd w:val="0"/>
        <w:spacing w:after="0" w:line="240" w:lineRule="auto"/>
        <w:ind w:left="841"/>
        <w:rPr>
          <w:rFonts w:ascii="Times New Roman" w:hAnsi="Times New Roman" w:cs="Times New Roman"/>
          <w:spacing w:val="-2"/>
          <w:sz w:val="24"/>
          <w:szCs w:val="24"/>
        </w:rPr>
      </w:pPr>
    </w:p>
    <w:p w14:paraId="57BEBBF9" w14:textId="1B46FA3A" w:rsidR="003B4FDA" w:rsidRPr="003B4FDA" w:rsidRDefault="003B4FDA" w:rsidP="003B4FDA">
      <w:pPr>
        <w:kinsoku w:val="0"/>
        <w:overflowPunct w:val="0"/>
        <w:autoSpaceDE w:val="0"/>
        <w:autoSpaceDN w:val="0"/>
        <w:adjustRightInd w:val="0"/>
        <w:spacing w:before="178" w:after="0" w:line="240" w:lineRule="auto"/>
        <w:ind w:left="141" w:right="607"/>
        <w:outlineLvl w:val="2"/>
        <w:rPr>
          <w:rFonts w:ascii="Times New Roman" w:hAnsi="Times New Roman" w:cs="Times New Roman"/>
          <w:b/>
          <w:bCs/>
          <w:sz w:val="28"/>
          <w:szCs w:val="28"/>
        </w:rPr>
      </w:pPr>
      <w:r w:rsidRPr="003B4FDA">
        <w:rPr>
          <w:rFonts w:ascii="Times New Roman" w:hAnsi="Times New Roman" w:cs="Times New Roman"/>
          <w:b/>
          <w:bCs/>
          <w:sz w:val="28"/>
          <w:szCs w:val="28"/>
        </w:rPr>
        <w:lastRenderedPageBreak/>
        <w:t>CHAPTER 3</w:t>
      </w:r>
    </w:p>
    <w:p w14:paraId="3406B207" w14:textId="2F4E45CF" w:rsidR="00890F3F" w:rsidRPr="003B4FDA" w:rsidRDefault="00740837" w:rsidP="003B4FDA">
      <w:pPr>
        <w:pStyle w:val="ListParagraph"/>
        <w:numPr>
          <w:ilvl w:val="0"/>
          <w:numId w:val="18"/>
        </w:numPr>
        <w:kinsoku w:val="0"/>
        <w:overflowPunct w:val="0"/>
        <w:spacing w:before="178"/>
        <w:ind w:right="607"/>
        <w:jc w:val="center"/>
        <w:outlineLvl w:val="2"/>
        <w:rPr>
          <w:b/>
          <w:bCs/>
          <w:sz w:val="28"/>
          <w:szCs w:val="28"/>
        </w:rPr>
      </w:pPr>
      <w:r w:rsidRPr="003B4FDA">
        <w:rPr>
          <w:b/>
          <w:bCs/>
          <w:sz w:val="28"/>
          <w:szCs w:val="28"/>
        </w:rPr>
        <w:t>M</w:t>
      </w:r>
      <w:r w:rsidR="00167966" w:rsidRPr="003B4FDA">
        <w:rPr>
          <w:b/>
          <w:bCs/>
          <w:sz w:val="28"/>
          <w:szCs w:val="28"/>
        </w:rPr>
        <w:t>aterial and Methods</w:t>
      </w:r>
    </w:p>
    <w:p w14:paraId="2BB57B87" w14:textId="77777777" w:rsidR="003B4FDA" w:rsidRDefault="003B4FDA" w:rsidP="00740837">
      <w:pPr>
        <w:kinsoku w:val="0"/>
        <w:overflowPunct w:val="0"/>
        <w:autoSpaceDE w:val="0"/>
        <w:autoSpaceDN w:val="0"/>
        <w:adjustRightInd w:val="0"/>
        <w:spacing w:before="1" w:after="0" w:line="360" w:lineRule="auto"/>
        <w:ind w:left="120" w:right="307" w:firstLine="720"/>
        <w:rPr>
          <w:rFonts w:ascii="Times New Roman" w:hAnsi="Times New Roman" w:cs="Times New Roman"/>
          <w:sz w:val="24"/>
          <w:szCs w:val="24"/>
        </w:rPr>
      </w:pPr>
    </w:p>
    <w:p w14:paraId="352ED525" w14:textId="335DACA8" w:rsidR="00740837" w:rsidRDefault="00740837" w:rsidP="00F4132E">
      <w:pPr>
        <w:kinsoku w:val="0"/>
        <w:overflowPunct w:val="0"/>
        <w:autoSpaceDE w:val="0"/>
        <w:autoSpaceDN w:val="0"/>
        <w:adjustRightInd w:val="0"/>
        <w:spacing w:before="1" w:after="0" w:line="480" w:lineRule="auto"/>
        <w:ind w:left="120" w:right="307" w:firstLine="720"/>
        <w:rPr>
          <w:rFonts w:ascii="Times New Roman" w:hAnsi="Times New Roman" w:cs="Times New Roman"/>
          <w:sz w:val="24"/>
          <w:szCs w:val="24"/>
        </w:rPr>
      </w:pPr>
      <w:r w:rsidRPr="00A41085">
        <w:rPr>
          <w:rFonts w:ascii="Times New Roman" w:hAnsi="Times New Roman" w:cs="Times New Roman"/>
          <w:sz w:val="24"/>
          <w:szCs w:val="24"/>
        </w:rPr>
        <w:t>XXXXXXXXXXXXXXXXXXXXXXXXXXXXXXXXXXXXXXXXXXXXXXXXXXXXXXXXXXXXXXXXXXXXXXXXXXXXXXXXXXXXXXXXXXXXXXXXXXX XXXXXXXXXXXXXXXXXXXXXXXXXXXXXXX</w:t>
      </w:r>
    </w:p>
    <w:p w14:paraId="7B1EFDDF" w14:textId="77777777" w:rsidR="00863CE6" w:rsidRPr="00A41085" w:rsidRDefault="00863CE6" w:rsidP="00740837">
      <w:pPr>
        <w:kinsoku w:val="0"/>
        <w:overflowPunct w:val="0"/>
        <w:autoSpaceDE w:val="0"/>
        <w:autoSpaceDN w:val="0"/>
        <w:adjustRightInd w:val="0"/>
        <w:spacing w:before="1" w:after="0" w:line="360" w:lineRule="auto"/>
        <w:ind w:left="120" w:right="307" w:firstLine="720"/>
        <w:rPr>
          <w:rFonts w:ascii="Times New Roman" w:hAnsi="Times New Roman" w:cs="Times New Roman"/>
          <w:sz w:val="24"/>
          <w:szCs w:val="24"/>
        </w:rPr>
      </w:pPr>
    </w:p>
    <w:p w14:paraId="60B3C66E" w14:textId="5F25B86D" w:rsidR="00740837" w:rsidRPr="00863CE6" w:rsidRDefault="00863CE6" w:rsidP="00863CE6">
      <w:pPr>
        <w:pStyle w:val="ListParagraph"/>
        <w:numPr>
          <w:ilvl w:val="1"/>
          <w:numId w:val="19"/>
        </w:numPr>
        <w:tabs>
          <w:tab w:val="left" w:pos="481"/>
        </w:tabs>
        <w:kinsoku w:val="0"/>
        <w:overflowPunct w:val="0"/>
        <w:spacing w:before="15" w:line="360" w:lineRule="auto"/>
        <w:outlineLvl w:val="2"/>
        <w:rPr>
          <w:b/>
          <w:bCs/>
          <w:color w:val="000000"/>
        </w:rPr>
      </w:pPr>
      <w:r>
        <w:rPr>
          <w:b/>
          <w:bCs/>
        </w:rPr>
        <w:t xml:space="preserve"> </w:t>
      </w:r>
      <w:r w:rsidR="003501C1">
        <w:rPr>
          <w:b/>
          <w:bCs/>
        </w:rPr>
        <w:t xml:space="preserve">    </w:t>
      </w:r>
      <w:r w:rsidR="00740837" w:rsidRPr="00863CE6">
        <w:rPr>
          <w:b/>
          <w:bCs/>
        </w:rPr>
        <w:t>Research Design:</w:t>
      </w:r>
    </w:p>
    <w:p w14:paraId="6EAD2FD7" w14:textId="6EFE5B8E" w:rsidR="00863CE6" w:rsidRDefault="00863CE6" w:rsidP="00F4132E">
      <w:pPr>
        <w:kinsoku w:val="0"/>
        <w:overflowPunct w:val="0"/>
        <w:autoSpaceDE w:val="0"/>
        <w:autoSpaceDN w:val="0"/>
        <w:adjustRightInd w:val="0"/>
        <w:spacing w:before="240" w:after="0" w:line="480" w:lineRule="auto"/>
        <w:ind w:left="120" w:right="303" w:firstLine="720"/>
        <w:jc w:val="both"/>
        <w:rPr>
          <w:rFonts w:ascii="Times New Roman" w:hAnsi="Times New Roman" w:cs="Times New Roman"/>
          <w:sz w:val="24"/>
          <w:szCs w:val="24"/>
        </w:rPr>
      </w:pPr>
      <w:r w:rsidRPr="00A41085">
        <w:rPr>
          <w:rFonts w:ascii="Times New Roman" w:hAnsi="Times New Roman" w:cs="Times New Roman"/>
          <w:sz w:val="24"/>
          <w:szCs w:val="24"/>
        </w:rPr>
        <w:t>XXXXXXXXXXXXXXXXXXXXXXXXXXXXXXXXXXXXXXXXXXXXXXXXXXXXXXXXXXXXXXXXXXXXXXXXXXXXXXXXXXXXXXXXXXXXXXXXXXX</w:t>
      </w:r>
      <w:r w:rsidRPr="00A41085">
        <w:rPr>
          <w:rFonts w:ascii="Times New Roman" w:hAnsi="Times New Roman" w:cs="Times New Roman"/>
          <w:spacing w:val="-3"/>
          <w:sz w:val="24"/>
          <w:szCs w:val="24"/>
        </w:rPr>
        <w:t xml:space="preserve"> </w:t>
      </w:r>
      <w:r w:rsidRPr="00A41085">
        <w:rPr>
          <w:rFonts w:ascii="Times New Roman" w:hAnsi="Times New Roman" w:cs="Times New Roman"/>
          <w:sz w:val="24"/>
          <w:szCs w:val="24"/>
        </w:rPr>
        <w:t>XXXXXXXXXXXXXXXXXXXXXXXXXXXXXXXXXXXXXXXXXXXXXX</w:t>
      </w:r>
    </w:p>
    <w:p w14:paraId="30A33730" w14:textId="17DAD72C" w:rsidR="00740837" w:rsidRPr="00863CE6" w:rsidRDefault="00863CE6" w:rsidP="00863CE6">
      <w:pPr>
        <w:pStyle w:val="ListParagraph"/>
        <w:numPr>
          <w:ilvl w:val="1"/>
          <w:numId w:val="19"/>
        </w:numPr>
        <w:tabs>
          <w:tab w:val="left" w:pos="481"/>
        </w:tabs>
        <w:kinsoku w:val="0"/>
        <w:overflowPunct w:val="0"/>
        <w:spacing w:before="7" w:line="360" w:lineRule="auto"/>
        <w:outlineLvl w:val="2"/>
        <w:rPr>
          <w:b/>
          <w:bCs/>
          <w:color w:val="000000"/>
        </w:rPr>
      </w:pPr>
      <w:r>
        <w:rPr>
          <w:b/>
          <w:bCs/>
        </w:rPr>
        <w:t xml:space="preserve">  </w:t>
      </w:r>
      <w:r w:rsidR="003501C1">
        <w:rPr>
          <w:b/>
          <w:bCs/>
        </w:rPr>
        <w:t xml:space="preserve">    </w:t>
      </w:r>
      <w:r w:rsidR="000B32E5" w:rsidRPr="00A41085">
        <w:rPr>
          <w:b/>
          <w:bCs/>
          <w:spacing w:val="-2"/>
        </w:rPr>
        <w:t>Sampling</w:t>
      </w:r>
      <w:r w:rsidR="000B32E5" w:rsidRPr="00863CE6">
        <w:rPr>
          <w:b/>
          <w:bCs/>
        </w:rPr>
        <w:t xml:space="preserve"> </w:t>
      </w:r>
    </w:p>
    <w:p w14:paraId="0088FB7E" w14:textId="5EB1B049" w:rsidR="00740837" w:rsidRDefault="00740837" w:rsidP="00F4132E">
      <w:pPr>
        <w:kinsoku w:val="0"/>
        <w:overflowPunct w:val="0"/>
        <w:autoSpaceDE w:val="0"/>
        <w:autoSpaceDN w:val="0"/>
        <w:adjustRightInd w:val="0"/>
        <w:spacing w:after="0" w:line="480" w:lineRule="auto"/>
        <w:ind w:left="120" w:right="303" w:firstLine="720"/>
        <w:jc w:val="both"/>
        <w:rPr>
          <w:rFonts w:ascii="Times New Roman" w:hAnsi="Times New Roman" w:cs="Times New Roman"/>
          <w:sz w:val="24"/>
          <w:szCs w:val="24"/>
        </w:rPr>
      </w:pPr>
      <w:r w:rsidRPr="00A41085">
        <w:rPr>
          <w:rFonts w:ascii="Times New Roman" w:hAnsi="Times New Roman" w:cs="Times New Roman"/>
          <w:sz w:val="24"/>
          <w:szCs w:val="24"/>
        </w:rPr>
        <w:t>XXXXXXXXXXXXXXXXXXXXXXXXXXXXXXXXXXXXXXXXXXXXXXXXXXXXXXXXXXXXXXXXXXXXXXXXXXXXXXXXXXXXXXXXXXXXXXXXXXX</w:t>
      </w:r>
      <w:r w:rsidRPr="00A41085">
        <w:rPr>
          <w:rFonts w:ascii="Times New Roman" w:hAnsi="Times New Roman" w:cs="Times New Roman"/>
          <w:spacing w:val="-3"/>
          <w:sz w:val="24"/>
          <w:szCs w:val="24"/>
        </w:rPr>
        <w:t xml:space="preserve"> </w:t>
      </w:r>
      <w:r w:rsidRPr="00A41085">
        <w:rPr>
          <w:rFonts w:ascii="Times New Roman" w:hAnsi="Times New Roman" w:cs="Times New Roman"/>
          <w:sz w:val="24"/>
          <w:szCs w:val="24"/>
        </w:rPr>
        <w:t>XXXXXXXXXXXXXXXXXXXXXXXXXXXXXXXXXXXXXXXXXXXXXX</w:t>
      </w:r>
    </w:p>
    <w:p w14:paraId="2224B617" w14:textId="364D3268" w:rsidR="00740837" w:rsidRPr="00A41085" w:rsidRDefault="00863CE6" w:rsidP="00863CE6">
      <w:pPr>
        <w:numPr>
          <w:ilvl w:val="1"/>
          <w:numId w:val="19"/>
        </w:numPr>
        <w:tabs>
          <w:tab w:val="left" w:pos="481"/>
        </w:tabs>
        <w:kinsoku w:val="0"/>
        <w:overflowPunct w:val="0"/>
        <w:autoSpaceDE w:val="0"/>
        <w:autoSpaceDN w:val="0"/>
        <w:adjustRightInd w:val="0"/>
        <w:spacing w:before="15" w:line="360" w:lineRule="auto"/>
        <w:outlineLvl w:val="2"/>
        <w:rPr>
          <w:rFonts w:ascii="Times New Roman" w:hAnsi="Times New Roman" w:cs="Times New Roman"/>
          <w:b/>
          <w:bCs/>
          <w:color w:val="000000"/>
          <w:spacing w:val="-2"/>
          <w:sz w:val="24"/>
          <w:szCs w:val="24"/>
        </w:rPr>
      </w:pPr>
      <w:r>
        <w:rPr>
          <w:rFonts w:ascii="Times New Roman" w:hAnsi="Times New Roman" w:cs="Times New Roman"/>
          <w:b/>
          <w:bCs/>
          <w:spacing w:val="-2"/>
          <w:sz w:val="24"/>
          <w:szCs w:val="24"/>
        </w:rPr>
        <w:t xml:space="preserve"> </w:t>
      </w:r>
      <w:r w:rsidR="003501C1">
        <w:rPr>
          <w:rFonts w:ascii="Times New Roman" w:hAnsi="Times New Roman" w:cs="Times New Roman"/>
          <w:b/>
          <w:bCs/>
          <w:spacing w:val="-2"/>
          <w:sz w:val="24"/>
          <w:szCs w:val="24"/>
        </w:rPr>
        <w:t xml:space="preserve">   </w:t>
      </w:r>
      <w:r w:rsidR="000B32E5" w:rsidRPr="000B32E5">
        <w:rPr>
          <w:rFonts w:ascii="Times New Roman" w:hAnsi="Times New Roman" w:cs="Times New Roman"/>
          <w:b/>
          <w:bCs/>
          <w:spacing w:val="-2"/>
          <w:sz w:val="24"/>
          <w:szCs w:val="24"/>
        </w:rPr>
        <w:t>Data Collection</w:t>
      </w:r>
    </w:p>
    <w:p w14:paraId="756A555D" w14:textId="6C743A99" w:rsidR="00740837" w:rsidRDefault="00740837" w:rsidP="00F4132E">
      <w:pPr>
        <w:kinsoku w:val="0"/>
        <w:overflowPunct w:val="0"/>
        <w:autoSpaceDE w:val="0"/>
        <w:autoSpaceDN w:val="0"/>
        <w:adjustRightInd w:val="0"/>
        <w:spacing w:after="0" w:line="480" w:lineRule="auto"/>
        <w:ind w:left="120" w:right="303" w:firstLine="720"/>
        <w:jc w:val="both"/>
        <w:rPr>
          <w:rFonts w:ascii="Times New Roman" w:hAnsi="Times New Roman" w:cs="Times New Roman"/>
          <w:sz w:val="24"/>
          <w:szCs w:val="24"/>
        </w:rPr>
      </w:pPr>
      <w:r w:rsidRPr="00A41085">
        <w:rPr>
          <w:rFonts w:ascii="Times New Roman" w:hAnsi="Times New Roman" w:cs="Times New Roman"/>
          <w:sz w:val="24"/>
          <w:szCs w:val="24"/>
        </w:rPr>
        <w:t>XXXXXXXXXXXXXXXXXXXXXXXXXXXXXXXXXXXXXXXXXXXXXXXXXXXXXXXXXXXXXXXXXXXXXXXXXXXXXXXXXXXXXXXXXXXXXXXXXXX</w:t>
      </w:r>
      <w:r w:rsidRPr="00A41085">
        <w:rPr>
          <w:rFonts w:ascii="Times New Roman" w:hAnsi="Times New Roman" w:cs="Times New Roman"/>
          <w:spacing w:val="-2"/>
          <w:sz w:val="24"/>
          <w:szCs w:val="24"/>
        </w:rPr>
        <w:t xml:space="preserve"> </w:t>
      </w:r>
      <w:r w:rsidRPr="00A41085">
        <w:rPr>
          <w:rFonts w:ascii="Times New Roman" w:hAnsi="Times New Roman" w:cs="Times New Roman"/>
          <w:sz w:val="24"/>
          <w:szCs w:val="24"/>
        </w:rPr>
        <w:t>XXXXXXXXX</w:t>
      </w:r>
    </w:p>
    <w:p w14:paraId="0B59C14B" w14:textId="1914F24B" w:rsidR="00740837" w:rsidRPr="00863CE6" w:rsidRDefault="00740837" w:rsidP="00F4132E">
      <w:pPr>
        <w:numPr>
          <w:ilvl w:val="1"/>
          <w:numId w:val="19"/>
        </w:numPr>
        <w:tabs>
          <w:tab w:val="left" w:pos="841"/>
        </w:tabs>
        <w:kinsoku w:val="0"/>
        <w:overflowPunct w:val="0"/>
        <w:autoSpaceDE w:val="0"/>
        <w:autoSpaceDN w:val="0"/>
        <w:adjustRightInd w:val="0"/>
        <w:spacing w:after="0" w:line="480" w:lineRule="auto"/>
        <w:ind w:left="841" w:hanging="721"/>
        <w:outlineLvl w:val="2"/>
        <w:rPr>
          <w:rFonts w:ascii="Times New Roman" w:hAnsi="Times New Roman" w:cs="Times New Roman"/>
          <w:b/>
          <w:bCs/>
          <w:color w:val="000000"/>
          <w:sz w:val="24"/>
          <w:szCs w:val="24"/>
        </w:rPr>
      </w:pPr>
      <w:r w:rsidRPr="00863CE6">
        <w:rPr>
          <w:rFonts w:ascii="Times New Roman" w:hAnsi="Times New Roman" w:cs="Times New Roman"/>
          <w:b/>
          <w:bCs/>
          <w:sz w:val="24"/>
          <w:szCs w:val="24"/>
        </w:rPr>
        <w:t>Research Tools &amp; Techniques</w:t>
      </w:r>
      <w:r w:rsidR="00B81E52">
        <w:rPr>
          <w:rFonts w:ascii="Times New Roman" w:hAnsi="Times New Roman" w:cs="Times New Roman"/>
          <w:b/>
          <w:bCs/>
          <w:sz w:val="24"/>
          <w:szCs w:val="24"/>
        </w:rPr>
        <w:t xml:space="preserve"> </w:t>
      </w:r>
      <w:r w:rsidR="00B81E52" w:rsidRPr="004B5154">
        <w:rPr>
          <w:rFonts w:ascii="Times New Roman" w:hAnsi="Times New Roman" w:cs="Times New Roman"/>
          <w:color w:val="000000"/>
          <w:sz w:val="24"/>
          <w:szCs w:val="24"/>
        </w:rPr>
        <w:t>(If applicable)</w:t>
      </w:r>
    </w:p>
    <w:p w14:paraId="0D5916B7" w14:textId="77777777" w:rsidR="00740837" w:rsidRDefault="00740837" w:rsidP="00F4132E">
      <w:pPr>
        <w:pStyle w:val="ListParagraph"/>
        <w:kinsoku w:val="0"/>
        <w:overflowPunct w:val="0"/>
        <w:spacing w:before="1" w:line="480" w:lineRule="auto"/>
        <w:ind w:firstLine="0"/>
        <w:rPr>
          <w:spacing w:val="-2"/>
        </w:rPr>
      </w:pPr>
      <w:r w:rsidRPr="00733F13">
        <w:rPr>
          <w:spacing w:val="-2"/>
        </w:rPr>
        <w:t>XXXXXXXXXXXXXXXXXXXXXXXXXXXXXXXXXXXXXXXXXXXXXXXX</w:t>
      </w:r>
    </w:p>
    <w:p w14:paraId="2DC9345C" w14:textId="28A19B08" w:rsidR="00740837" w:rsidRDefault="00740837" w:rsidP="00F4132E">
      <w:pPr>
        <w:pStyle w:val="ListParagraph"/>
        <w:kinsoku w:val="0"/>
        <w:overflowPunct w:val="0"/>
        <w:spacing w:before="1" w:line="480" w:lineRule="auto"/>
        <w:ind w:left="120" w:firstLine="0"/>
      </w:pPr>
      <w:r w:rsidRPr="00A41085">
        <w:t>XXXXXXXXXXXXXXXXXXXXXXXXXXXXXXXXXXXXXXXXXXXXXXXXXXXX</w:t>
      </w:r>
    </w:p>
    <w:p w14:paraId="1AEA8B03" w14:textId="77777777" w:rsidR="00740837" w:rsidRPr="00A41085" w:rsidRDefault="00740837" w:rsidP="00F4132E">
      <w:pPr>
        <w:numPr>
          <w:ilvl w:val="1"/>
          <w:numId w:val="19"/>
        </w:numPr>
        <w:tabs>
          <w:tab w:val="left" w:pos="841"/>
        </w:tabs>
        <w:kinsoku w:val="0"/>
        <w:overflowPunct w:val="0"/>
        <w:autoSpaceDE w:val="0"/>
        <w:autoSpaceDN w:val="0"/>
        <w:adjustRightInd w:val="0"/>
        <w:spacing w:after="0" w:line="480" w:lineRule="auto"/>
        <w:ind w:left="841" w:hanging="721"/>
        <w:outlineLvl w:val="2"/>
        <w:rPr>
          <w:rFonts w:ascii="Times New Roman" w:hAnsi="Times New Roman" w:cs="Times New Roman"/>
          <w:b/>
          <w:bCs/>
          <w:color w:val="000000"/>
          <w:sz w:val="24"/>
          <w:szCs w:val="24"/>
        </w:rPr>
      </w:pPr>
      <w:r w:rsidRPr="00733F13">
        <w:rPr>
          <w:rFonts w:ascii="Times New Roman" w:hAnsi="Times New Roman" w:cs="Times New Roman"/>
          <w:b/>
          <w:bCs/>
          <w:color w:val="000000"/>
          <w:sz w:val="24"/>
          <w:szCs w:val="24"/>
        </w:rPr>
        <w:t>Statistical Analysis</w:t>
      </w:r>
      <w:r>
        <w:rPr>
          <w:rFonts w:ascii="Times New Roman" w:hAnsi="Times New Roman" w:cs="Times New Roman"/>
          <w:b/>
          <w:bCs/>
          <w:color w:val="000000"/>
          <w:sz w:val="24"/>
          <w:szCs w:val="24"/>
        </w:rPr>
        <w:t xml:space="preserve"> </w:t>
      </w:r>
      <w:r w:rsidRPr="004B5154">
        <w:rPr>
          <w:rFonts w:ascii="Times New Roman" w:hAnsi="Times New Roman" w:cs="Times New Roman"/>
          <w:color w:val="000000"/>
          <w:sz w:val="24"/>
          <w:szCs w:val="24"/>
        </w:rPr>
        <w:t>(If applicable)</w:t>
      </w:r>
    </w:p>
    <w:p w14:paraId="32E3A08C" w14:textId="1B2933EE" w:rsidR="00740837" w:rsidRDefault="00740837" w:rsidP="00F4132E">
      <w:pPr>
        <w:kinsoku w:val="0"/>
        <w:overflowPunct w:val="0"/>
        <w:autoSpaceDE w:val="0"/>
        <w:autoSpaceDN w:val="0"/>
        <w:adjustRightInd w:val="0"/>
        <w:spacing w:before="1" w:after="0" w:line="480" w:lineRule="auto"/>
        <w:ind w:left="841"/>
        <w:rPr>
          <w:rFonts w:ascii="Times New Roman" w:hAnsi="Times New Roman" w:cs="Times New Roman"/>
          <w:spacing w:val="-2"/>
          <w:sz w:val="24"/>
          <w:szCs w:val="24"/>
        </w:rPr>
      </w:pPr>
      <w:r w:rsidRPr="00A41085">
        <w:rPr>
          <w:rFonts w:ascii="Times New Roman" w:hAnsi="Times New Roman" w:cs="Times New Roman"/>
          <w:spacing w:val="-2"/>
          <w:sz w:val="24"/>
          <w:szCs w:val="24"/>
        </w:rPr>
        <w:t>XXXXXXXXXXXXXXXXXXXXXXXXXXXXXXXXXXXXXXXXXXXXXXXX</w:t>
      </w:r>
    </w:p>
    <w:p w14:paraId="6192E603" w14:textId="77777777" w:rsidR="00740837" w:rsidRPr="00A41085" w:rsidRDefault="00740837" w:rsidP="00F4132E">
      <w:pPr>
        <w:kinsoku w:val="0"/>
        <w:overflowPunct w:val="0"/>
        <w:autoSpaceDE w:val="0"/>
        <w:autoSpaceDN w:val="0"/>
        <w:adjustRightInd w:val="0"/>
        <w:spacing w:before="1" w:after="0" w:line="480" w:lineRule="auto"/>
        <w:rPr>
          <w:rFonts w:ascii="Times New Roman" w:hAnsi="Times New Roman" w:cs="Times New Roman"/>
          <w:spacing w:val="-2"/>
          <w:sz w:val="24"/>
          <w:szCs w:val="24"/>
        </w:rPr>
      </w:pPr>
      <w:r w:rsidRPr="00A41085">
        <w:rPr>
          <w:rFonts w:ascii="Times New Roman" w:hAnsi="Times New Roman" w:cs="Times New Roman"/>
          <w:sz w:val="24"/>
          <w:szCs w:val="24"/>
        </w:rPr>
        <w:t>XXXXXXXXXXXXXXXXXXXXXXXXXXXXXXXXXXXXXXXXXXXXXXXXXXXX</w:t>
      </w:r>
    </w:p>
    <w:p w14:paraId="5B8EE20C" w14:textId="77777777" w:rsidR="00740837" w:rsidRDefault="00740837" w:rsidP="00F4132E">
      <w:pPr>
        <w:tabs>
          <w:tab w:val="left" w:pos="821"/>
        </w:tabs>
        <w:kinsoku w:val="0"/>
        <w:overflowPunct w:val="0"/>
        <w:autoSpaceDE w:val="0"/>
        <w:autoSpaceDN w:val="0"/>
        <w:adjustRightInd w:val="0"/>
        <w:spacing w:before="9" w:after="0" w:line="480" w:lineRule="auto"/>
        <w:outlineLvl w:val="2"/>
        <w:rPr>
          <w:rFonts w:ascii="Times New Roman" w:hAnsi="Times New Roman" w:cs="Times New Roman"/>
          <w:b/>
          <w:bCs/>
          <w:sz w:val="24"/>
          <w:szCs w:val="24"/>
        </w:rPr>
      </w:pPr>
    </w:p>
    <w:p w14:paraId="32E62E5E" w14:textId="281FAD26" w:rsidR="00296BD9" w:rsidRPr="003B4FDA" w:rsidRDefault="003B4FDA" w:rsidP="003B4FDA">
      <w:pPr>
        <w:kinsoku w:val="0"/>
        <w:overflowPunct w:val="0"/>
        <w:autoSpaceDE w:val="0"/>
        <w:autoSpaceDN w:val="0"/>
        <w:adjustRightInd w:val="0"/>
        <w:spacing w:before="178" w:after="0" w:line="240" w:lineRule="auto"/>
        <w:ind w:left="141" w:right="607"/>
        <w:outlineLvl w:val="2"/>
        <w:rPr>
          <w:rFonts w:ascii="Times New Roman" w:hAnsi="Times New Roman" w:cs="Times New Roman"/>
          <w:b/>
          <w:bCs/>
          <w:sz w:val="28"/>
          <w:szCs w:val="28"/>
        </w:rPr>
      </w:pPr>
      <w:r w:rsidRPr="003B4FDA">
        <w:rPr>
          <w:rFonts w:ascii="Times New Roman" w:hAnsi="Times New Roman" w:cs="Times New Roman"/>
          <w:b/>
          <w:bCs/>
          <w:sz w:val="28"/>
          <w:szCs w:val="28"/>
        </w:rPr>
        <w:lastRenderedPageBreak/>
        <w:t>CHAPTER 4</w:t>
      </w:r>
    </w:p>
    <w:p w14:paraId="224982F9" w14:textId="0E202BA0" w:rsidR="00617926" w:rsidRPr="003B4FDA" w:rsidRDefault="00617926" w:rsidP="003B4FDA">
      <w:pPr>
        <w:pStyle w:val="ListParagraph"/>
        <w:numPr>
          <w:ilvl w:val="0"/>
          <w:numId w:val="19"/>
        </w:numPr>
        <w:kinsoku w:val="0"/>
        <w:overflowPunct w:val="0"/>
        <w:spacing w:before="178"/>
        <w:ind w:right="607"/>
        <w:jc w:val="center"/>
        <w:outlineLvl w:val="2"/>
        <w:rPr>
          <w:b/>
          <w:bCs/>
          <w:sz w:val="28"/>
          <w:szCs w:val="28"/>
        </w:rPr>
      </w:pPr>
      <w:r w:rsidRPr="003B4FDA">
        <w:rPr>
          <w:b/>
          <w:bCs/>
          <w:sz w:val="28"/>
          <w:szCs w:val="28"/>
        </w:rPr>
        <w:t>Results</w:t>
      </w:r>
    </w:p>
    <w:p w14:paraId="53AD0990" w14:textId="77777777" w:rsidR="003B4FDA" w:rsidRDefault="003B4FDA" w:rsidP="00617926">
      <w:pPr>
        <w:kinsoku w:val="0"/>
        <w:overflowPunct w:val="0"/>
        <w:autoSpaceDE w:val="0"/>
        <w:autoSpaceDN w:val="0"/>
        <w:adjustRightInd w:val="0"/>
        <w:spacing w:before="1" w:after="0" w:line="360" w:lineRule="auto"/>
        <w:ind w:left="120" w:right="307" w:firstLine="720"/>
        <w:rPr>
          <w:rFonts w:ascii="Times New Roman" w:hAnsi="Times New Roman" w:cs="Times New Roman"/>
          <w:sz w:val="24"/>
          <w:szCs w:val="24"/>
        </w:rPr>
      </w:pPr>
    </w:p>
    <w:p w14:paraId="185F0169" w14:textId="033642CB" w:rsidR="00617926" w:rsidRDefault="00617926" w:rsidP="00F4132E">
      <w:pPr>
        <w:kinsoku w:val="0"/>
        <w:overflowPunct w:val="0"/>
        <w:autoSpaceDE w:val="0"/>
        <w:autoSpaceDN w:val="0"/>
        <w:adjustRightInd w:val="0"/>
        <w:spacing w:before="1" w:after="0" w:line="480" w:lineRule="auto"/>
        <w:ind w:left="120" w:right="307" w:firstLine="720"/>
        <w:rPr>
          <w:rFonts w:ascii="Times New Roman" w:hAnsi="Times New Roman" w:cs="Times New Roman"/>
          <w:sz w:val="24"/>
          <w:szCs w:val="24"/>
        </w:rPr>
      </w:pPr>
      <w:r w:rsidRPr="00A41085">
        <w:rPr>
          <w:rFonts w:ascii="Times New Roman" w:hAnsi="Times New Roman" w:cs="Times New Roman"/>
          <w:sz w:val="24"/>
          <w:szCs w:val="24"/>
        </w:rPr>
        <w:t>XXXXXXXXXXXXXXXXXXXXXXXXXXXXXXXXXXXXXXXXXXXXXXXXXXXXXXXXXXXXXXXXXXXXXXXXXXXXXXXXXXXXXXXXXXXXXXXXXXX XXXXXXXXXXXXXXXXXXXXXXXXXXXXXXX</w:t>
      </w:r>
    </w:p>
    <w:p w14:paraId="53B35826" w14:textId="3054AC69" w:rsidR="00617926" w:rsidRDefault="00617926" w:rsidP="00740837">
      <w:pPr>
        <w:kinsoku w:val="0"/>
        <w:overflowPunct w:val="0"/>
        <w:autoSpaceDE w:val="0"/>
        <w:autoSpaceDN w:val="0"/>
        <w:adjustRightInd w:val="0"/>
        <w:spacing w:before="178" w:after="0" w:line="360" w:lineRule="auto"/>
        <w:jc w:val="both"/>
        <w:outlineLvl w:val="2"/>
        <w:rPr>
          <w:rFonts w:ascii="Times New Roman" w:hAnsi="Times New Roman" w:cs="Times New Roman"/>
          <w:b/>
          <w:bCs/>
          <w:sz w:val="28"/>
          <w:szCs w:val="28"/>
        </w:rPr>
      </w:pPr>
    </w:p>
    <w:p w14:paraId="3B67137C" w14:textId="7C633FA1" w:rsidR="003B4FDA" w:rsidRDefault="003B4FDA" w:rsidP="00740837">
      <w:pPr>
        <w:kinsoku w:val="0"/>
        <w:overflowPunct w:val="0"/>
        <w:autoSpaceDE w:val="0"/>
        <w:autoSpaceDN w:val="0"/>
        <w:adjustRightInd w:val="0"/>
        <w:spacing w:before="178" w:after="0" w:line="360" w:lineRule="auto"/>
        <w:jc w:val="both"/>
        <w:outlineLvl w:val="2"/>
        <w:rPr>
          <w:rFonts w:ascii="Times New Roman" w:hAnsi="Times New Roman" w:cs="Times New Roman"/>
          <w:b/>
          <w:bCs/>
          <w:sz w:val="28"/>
          <w:szCs w:val="28"/>
        </w:rPr>
      </w:pPr>
    </w:p>
    <w:p w14:paraId="068CFD8D" w14:textId="69E7B9A6" w:rsidR="003B4FDA" w:rsidRDefault="003B4FDA" w:rsidP="00740837">
      <w:pPr>
        <w:kinsoku w:val="0"/>
        <w:overflowPunct w:val="0"/>
        <w:autoSpaceDE w:val="0"/>
        <w:autoSpaceDN w:val="0"/>
        <w:adjustRightInd w:val="0"/>
        <w:spacing w:before="178" w:after="0" w:line="360" w:lineRule="auto"/>
        <w:jc w:val="both"/>
        <w:outlineLvl w:val="2"/>
        <w:rPr>
          <w:rFonts w:ascii="Times New Roman" w:hAnsi="Times New Roman" w:cs="Times New Roman"/>
          <w:b/>
          <w:bCs/>
          <w:sz w:val="28"/>
          <w:szCs w:val="28"/>
        </w:rPr>
      </w:pPr>
    </w:p>
    <w:p w14:paraId="79CA14AE" w14:textId="58884F52" w:rsidR="003B4FDA" w:rsidRDefault="003B4FDA" w:rsidP="00740837">
      <w:pPr>
        <w:kinsoku w:val="0"/>
        <w:overflowPunct w:val="0"/>
        <w:autoSpaceDE w:val="0"/>
        <w:autoSpaceDN w:val="0"/>
        <w:adjustRightInd w:val="0"/>
        <w:spacing w:before="178" w:after="0" w:line="360" w:lineRule="auto"/>
        <w:jc w:val="both"/>
        <w:outlineLvl w:val="2"/>
        <w:rPr>
          <w:rFonts w:ascii="Times New Roman" w:hAnsi="Times New Roman" w:cs="Times New Roman"/>
          <w:b/>
          <w:bCs/>
          <w:sz w:val="28"/>
          <w:szCs w:val="28"/>
        </w:rPr>
      </w:pPr>
    </w:p>
    <w:p w14:paraId="0057DD3A" w14:textId="45CEA4C8" w:rsidR="003B4FDA" w:rsidRDefault="003B4FDA" w:rsidP="00740837">
      <w:pPr>
        <w:kinsoku w:val="0"/>
        <w:overflowPunct w:val="0"/>
        <w:autoSpaceDE w:val="0"/>
        <w:autoSpaceDN w:val="0"/>
        <w:adjustRightInd w:val="0"/>
        <w:spacing w:before="178" w:after="0" w:line="360" w:lineRule="auto"/>
        <w:jc w:val="both"/>
        <w:outlineLvl w:val="2"/>
        <w:rPr>
          <w:rFonts w:ascii="Times New Roman" w:hAnsi="Times New Roman" w:cs="Times New Roman"/>
          <w:b/>
          <w:bCs/>
          <w:sz w:val="28"/>
          <w:szCs w:val="28"/>
        </w:rPr>
      </w:pPr>
    </w:p>
    <w:p w14:paraId="239454AA" w14:textId="0C80D4FA" w:rsidR="003B4FDA" w:rsidRDefault="003B4FDA" w:rsidP="00740837">
      <w:pPr>
        <w:kinsoku w:val="0"/>
        <w:overflowPunct w:val="0"/>
        <w:autoSpaceDE w:val="0"/>
        <w:autoSpaceDN w:val="0"/>
        <w:adjustRightInd w:val="0"/>
        <w:spacing w:before="178" w:after="0" w:line="360" w:lineRule="auto"/>
        <w:jc w:val="both"/>
        <w:outlineLvl w:val="2"/>
        <w:rPr>
          <w:rFonts w:ascii="Times New Roman" w:hAnsi="Times New Roman" w:cs="Times New Roman"/>
          <w:b/>
          <w:bCs/>
          <w:sz w:val="28"/>
          <w:szCs w:val="28"/>
        </w:rPr>
      </w:pPr>
    </w:p>
    <w:p w14:paraId="45773EC8" w14:textId="0AB04ED5" w:rsidR="003B4FDA" w:rsidRDefault="003B4FDA" w:rsidP="00740837">
      <w:pPr>
        <w:kinsoku w:val="0"/>
        <w:overflowPunct w:val="0"/>
        <w:autoSpaceDE w:val="0"/>
        <w:autoSpaceDN w:val="0"/>
        <w:adjustRightInd w:val="0"/>
        <w:spacing w:before="178" w:after="0" w:line="360" w:lineRule="auto"/>
        <w:jc w:val="both"/>
        <w:outlineLvl w:val="2"/>
        <w:rPr>
          <w:rFonts w:ascii="Times New Roman" w:hAnsi="Times New Roman" w:cs="Times New Roman"/>
          <w:b/>
          <w:bCs/>
          <w:sz w:val="28"/>
          <w:szCs w:val="28"/>
        </w:rPr>
      </w:pPr>
    </w:p>
    <w:p w14:paraId="28CD027E" w14:textId="5BE56FB1" w:rsidR="003B4FDA" w:rsidRDefault="003B4FDA" w:rsidP="00740837">
      <w:pPr>
        <w:kinsoku w:val="0"/>
        <w:overflowPunct w:val="0"/>
        <w:autoSpaceDE w:val="0"/>
        <w:autoSpaceDN w:val="0"/>
        <w:adjustRightInd w:val="0"/>
        <w:spacing w:before="178" w:after="0" w:line="360" w:lineRule="auto"/>
        <w:jc w:val="both"/>
        <w:outlineLvl w:val="2"/>
        <w:rPr>
          <w:rFonts w:ascii="Times New Roman" w:hAnsi="Times New Roman" w:cs="Times New Roman"/>
          <w:b/>
          <w:bCs/>
          <w:sz w:val="28"/>
          <w:szCs w:val="28"/>
        </w:rPr>
      </w:pPr>
    </w:p>
    <w:p w14:paraId="0BFAC3ED" w14:textId="2E3B20C8" w:rsidR="003B4FDA" w:rsidRDefault="003B4FDA" w:rsidP="00740837">
      <w:pPr>
        <w:kinsoku w:val="0"/>
        <w:overflowPunct w:val="0"/>
        <w:autoSpaceDE w:val="0"/>
        <w:autoSpaceDN w:val="0"/>
        <w:adjustRightInd w:val="0"/>
        <w:spacing w:before="178" w:after="0" w:line="360" w:lineRule="auto"/>
        <w:jc w:val="both"/>
        <w:outlineLvl w:val="2"/>
        <w:rPr>
          <w:rFonts w:ascii="Times New Roman" w:hAnsi="Times New Roman" w:cs="Times New Roman"/>
          <w:b/>
          <w:bCs/>
          <w:sz w:val="28"/>
          <w:szCs w:val="28"/>
        </w:rPr>
      </w:pPr>
    </w:p>
    <w:p w14:paraId="2D656FA6" w14:textId="277908BA" w:rsidR="003B4FDA" w:rsidRDefault="003B4FDA" w:rsidP="00740837">
      <w:pPr>
        <w:kinsoku w:val="0"/>
        <w:overflowPunct w:val="0"/>
        <w:autoSpaceDE w:val="0"/>
        <w:autoSpaceDN w:val="0"/>
        <w:adjustRightInd w:val="0"/>
        <w:spacing w:before="178" w:after="0" w:line="360" w:lineRule="auto"/>
        <w:jc w:val="both"/>
        <w:outlineLvl w:val="2"/>
        <w:rPr>
          <w:rFonts w:ascii="Times New Roman" w:hAnsi="Times New Roman" w:cs="Times New Roman"/>
          <w:b/>
          <w:bCs/>
          <w:sz w:val="28"/>
          <w:szCs w:val="28"/>
        </w:rPr>
      </w:pPr>
    </w:p>
    <w:p w14:paraId="69507DBE" w14:textId="4FF4C860" w:rsidR="003B4FDA" w:rsidRDefault="003B4FDA" w:rsidP="00740837">
      <w:pPr>
        <w:kinsoku w:val="0"/>
        <w:overflowPunct w:val="0"/>
        <w:autoSpaceDE w:val="0"/>
        <w:autoSpaceDN w:val="0"/>
        <w:adjustRightInd w:val="0"/>
        <w:spacing w:before="178" w:after="0" w:line="360" w:lineRule="auto"/>
        <w:jc w:val="both"/>
        <w:outlineLvl w:val="2"/>
        <w:rPr>
          <w:rFonts w:ascii="Times New Roman" w:hAnsi="Times New Roman" w:cs="Times New Roman"/>
          <w:b/>
          <w:bCs/>
          <w:sz w:val="28"/>
          <w:szCs w:val="28"/>
        </w:rPr>
      </w:pPr>
    </w:p>
    <w:p w14:paraId="7CB7E95B" w14:textId="36804A23" w:rsidR="003B4FDA" w:rsidRDefault="003B4FDA" w:rsidP="00740837">
      <w:pPr>
        <w:kinsoku w:val="0"/>
        <w:overflowPunct w:val="0"/>
        <w:autoSpaceDE w:val="0"/>
        <w:autoSpaceDN w:val="0"/>
        <w:adjustRightInd w:val="0"/>
        <w:spacing w:before="178" w:after="0" w:line="360" w:lineRule="auto"/>
        <w:jc w:val="both"/>
        <w:outlineLvl w:val="2"/>
        <w:rPr>
          <w:rFonts w:ascii="Times New Roman" w:hAnsi="Times New Roman" w:cs="Times New Roman"/>
          <w:b/>
          <w:bCs/>
          <w:sz w:val="28"/>
          <w:szCs w:val="28"/>
        </w:rPr>
      </w:pPr>
    </w:p>
    <w:p w14:paraId="72A8E0C7" w14:textId="53C417BF" w:rsidR="003B4FDA" w:rsidRDefault="003B4FDA" w:rsidP="00740837">
      <w:pPr>
        <w:kinsoku w:val="0"/>
        <w:overflowPunct w:val="0"/>
        <w:autoSpaceDE w:val="0"/>
        <w:autoSpaceDN w:val="0"/>
        <w:adjustRightInd w:val="0"/>
        <w:spacing w:before="178" w:after="0" w:line="360" w:lineRule="auto"/>
        <w:jc w:val="both"/>
        <w:outlineLvl w:val="2"/>
        <w:rPr>
          <w:rFonts w:ascii="Times New Roman" w:hAnsi="Times New Roman" w:cs="Times New Roman"/>
          <w:b/>
          <w:bCs/>
          <w:sz w:val="28"/>
          <w:szCs w:val="28"/>
        </w:rPr>
      </w:pPr>
    </w:p>
    <w:p w14:paraId="24CFD221" w14:textId="53BD0A5D" w:rsidR="003B4FDA" w:rsidRDefault="003B4FDA" w:rsidP="00740837">
      <w:pPr>
        <w:kinsoku w:val="0"/>
        <w:overflowPunct w:val="0"/>
        <w:autoSpaceDE w:val="0"/>
        <w:autoSpaceDN w:val="0"/>
        <w:adjustRightInd w:val="0"/>
        <w:spacing w:before="178" w:after="0" w:line="360" w:lineRule="auto"/>
        <w:jc w:val="both"/>
        <w:outlineLvl w:val="2"/>
        <w:rPr>
          <w:rFonts w:ascii="Times New Roman" w:hAnsi="Times New Roman" w:cs="Times New Roman"/>
          <w:b/>
          <w:bCs/>
          <w:sz w:val="28"/>
          <w:szCs w:val="28"/>
        </w:rPr>
      </w:pPr>
    </w:p>
    <w:p w14:paraId="16436B7A" w14:textId="337EEB0E" w:rsidR="003B4FDA" w:rsidRDefault="003B4FDA" w:rsidP="00740837">
      <w:pPr>
        <w:kinsoku w:val="0"/>
        <w:overflowPunct w:val="0"/>
        <w:autoSpaceDE w:val="0"/>
        <w:autoSpaceDN w:val="0"/>
        <w:adjustRightInd w:val="0"/>
        <w:spacing w:before="178" w:after="0" w:line="360" w:lineRule="auto"/>
        <w:jc w:val="both"/>
        <w:outlineLvl w:val="2"/>
        <w:rPr>
          <w:rFonts w:ascii="Times New Roman" w:hAnsi="Times New Roman" w:cs="Times New Roman"/>
          <w:b/>
          <w:bCs/>
          <w:sz w:val="28"/>
          <w:szCs w:val="28"/>
        </w:rPr>
      </w:pPr>
    </w:p>
    <w:p w14:paraId="270C59B8" w14:textId="1FDAB552" w:rsidR="003B4FDA" w:rsidRDefault="003B4FDA" w:rsidP="00740837">
      <w:pPr>
        <w:kinsoku w:val="0"/>
        <w:overflowPunct w:val="0"/>
        <w:autoSpaceDE w:val="0"/>
        <w:autoSpaceDN w:val="0"/>
        <w:adjustRightInd w:val="0"/>
        <w:spacing w:before="178" w:after="0" w:line="360" w:lineRule="auto"/>
        <w:jc w:val="both"/>
        <w:outlineLvl w:val="2"/>
        <w:rPr>
          <w:rFonts w:ascii="Times New Roman" w:hAnsi="Times New Roman" w:cs="Times New Roman"/>
          <w:b/>
          <w:bCs/>
          <w:sz w:val="28"/>
          <w:szCs w:val="28"/>
        </w:rPr>
      </w:pPr>
    </w:p>
    <w:p w14:paraId="13D10A91" w14:textId="77777777" w:rsidR="003B4FDA" w:rsidRDefault="003B4FDA" w:rsidP="00740837">
      <w:pPr>
        <w:kinsoku w:val="0"/>
        <w:overflowPunct w:val="0"/>
        <w:autoSpaceDE w:val="0"/>
        <w:autoSpaceDN w:val="0"/>
        <w:adjustRightInd w:val="0"/>
        <w:spacing w:before="178" w:after="0" w:line="360" w:lineRule="auto"/>
        <w:jc w:val="both"/>
        <w:outlineLvl w:val="2"/>
        <w:rPr>
          <w:rFonts w:ascii="Times New Roman" w:hAnsi="Times New Roman" w:cs="Times New Roman"/>
          <w:b/>
          <w:bCs/>
          <w:sz w:val="28"/>
          <w:szCs w:val="28"/>
        </w:rPr>
      </w:pPr>
    </w:p>
    <w:p w14:paraId="558F07AF" w14:textId="1E98EAF3" w:rsidR="003B4FDA" w:rsidRPr="003B4FDA" w:rsidRDefault="003B4FDA" w:rsidP="003B4FDA">
      <w:pPr>
        <w:kinsoku w:val="0"/>
        <w:overflowPunct w:val="0"/>
        <w:autoSpaceDE w:val="0"/>
        <w:autoSpaceDN w:val="0"/>
        <w:adjustRightInd w:val="0"/>
        <w:spacing w:before="178" w:after="0" w:line="240" w:lineRule="auto"/>
        <w:ind w:left="141" w:right="607"/>
        <w:outlineLvl w:val="2"/>
        <w:rPr>
          <w:rFonts w:ascii="Times New Roman" w:hAnsi="Times New Roman" w:cs="Times New Roman"/>
          <w:b/>
          <w:bCs/>
          <w:sz w:val="28"/>
          <w:szCs w:val="28"/>
        </w:rPr>
      </w:pPr>
      <w:r w:rsidRPr="003B4FDA">
        <w:rPr>
          <w:rFonts w:ascii="Times New Roman" w:hAnsi="Times New Roman" w:cs="Times New Roman"/>
          <w:b/>
          <w:bCs/>
          <w:sz w:val="28"/>
          <w:szCs w:val="28"/>
        </w:rPr>
        <w:lastRenderedPageBreak/>
        <w:t>CHAPTER 5</w:t>
      </w:r>
    </w:p>
    <w:p w14:paraId="5C29DA92" w14:textId="17ADF98E" w:rsidR="00617926" w:rsidRPr="003B4FDA" w:rsidRDefault="00617926" w:rsidP="003B4FDA">
      <w:pPr>
        <w:pStyle w:val="ListParagraph"/>
        <w:numPr>
          <w:ilvl w:val="0"/>
          <w:numId w:val="19"/>
        </w:numPr>
        <w:kinsoku w:val="0"/>
        <w:overflowPunct w:val="0"/>
        <w:spacing w:before="178"/>
        <w:ind w:right="607"/>
        <w:jc w:val="center"/>
        <w:outlineLvl w:val="2"/>
        <w:rPr>
          <w:b/>
          <w:bCs/>
          <w:sz w:val="28"/>
          <w:szCs w:val="28"/>
        </w:rPr>
      </w:pPr>
      <w:r w:rsidRPr="003B4FDA">
        <w:rPr>
          <w:b/>
          <w:bCs/>
          <w:sz w:val="28"/>
          <w:szCs w:val="28"/>
        </w:rPr>
        <w:t>Discussions</w:t>
      </w:r>
    </w:p>
    <w:p w14:paraId="4CB30441" w14:textId="77777777" w:rsidR="00617926" w:rsidRPr="00A41085" w:rsidRDefault="00617926" w:rsidP="00617926">
      <w:pPr>
        <w:kinsoku w:val="0"/>
        <w:overflowPunct w:val="0"/>
        <w:autoSpaceDE w:val="0"/>
        <w:autoSpaceDN w:val="0"/>
        <w:adjustRightInd w:val="0"/>
        <w:spacing w:before="178" w:after="0" w:line="360" w:lineRule="auto"/>
        <w:ind w:right="268"/>
        <w:rPr>
          <w:rFonts w:ascii="Times New Roman" w:hAnsi="Times New Roman" w:cs="Times New Roman"/>
          <w:b/>
          <w:bCs/>
          <w:sz w:val="28"/>
          <w:szCs w:val="28"/>
        </w:rPr>
      </w:pPr>
    </w:p>
    <w:p w14:paraId="0AB71D10" w14:textId="77777777" w:rsidR="00617926" w:rsidRDefault="00617926" w:rsidP="00F4132E">
      <w:pPr>
        <w:kinsoku w:val="0"/>
        <w:overflowPunct w:val="0"/>
        <w:autoSpaceDE w:val="0"/>
        <w:autoSpaceDN w:val="0"/>
        <w:adjustRightInd w:val="0"/>
        <w:spacing w:before="1" w:after="0" w:line="480" w:lineRule="auto"/>
        <w:ind w:left="120" w:right="307" w:firstLine="720"/>
        <w:rPr>
          <w:rFonts w:ascii="Times New Roman" w:hAnsi="Times New Roman" w:cs="Times New Roman"/>
          <w:sz w:val="24"/>
          <w:szCs w:val="24"/>
        </w:rPr>
      </w:pPr>
      <w:r w:rsidRPr="00A41085">
        <w:rPr>
          <w:rFonts w:ascii="Times New Roman" w:hAnsi="Times New Roman" w:cs="Times New Roman"/>
          <w:sz w:val="24"/>
          <w:szCs w:val="24"/>
        </w:rPr>
        <w:t>XXXXXXXXXXXXXXXXXXXXXXXXXXXXXXXXXXXXXXXXXXXXXXXXXXXXXXXXXXXXXXXXXXXXXXXXXXXXXXXXXXXXXXXXXXXXXXXXXXX XXXXXXXXXXXXXXXXXXXXXXXXXXXXXXX</w:t>
      </w:r>
    </w:p>
    <w:p w14:paraId="07067D29"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4D22B9AB"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6816A3BE"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2DBAF86F"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4C7233D0"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634632D1"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1BD2CF8D"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6891AC13"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44480B3D"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3696245F"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09EDAD65"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70439405"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6C22251E"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3CD9900F"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041885CD"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75A9F1B5"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11C07289"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7850867E"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16205276"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65C46DA9"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621DF46A"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6DCCE8F7"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74ECC5F4" w14:textId="32367255" w:rsidR="00617926" w:rsidRPr="00740837" w:rsidRDefault="00617926"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Conclusion</w:t>
      </w:r>
      <w:r w:rsidRPr="00617926">
        <w:rPr>
          <w:rFonts w:ascii="Times New Roman" w:hAnsi="Times New Roman" w:cs="Times New Roman"/>
          <w:sz w:val="28"/>
          <w:szCs w:val="28"/>
        </w:rPr>
        <w:t xml:space="preserve"> (New Page)</w:t>
      </w:r>
    </w:p>
    <w:p w14:paraId="3A732477" w14:textId="77777777" w:rsidR="00617926" w:rsidRPr="00A41085" w:rsidRDefault="00617926" w:rsidP="00617926">
      <w:pPr>
        <w:kinsoku w:val="0"/>
        <w:overflowPunct w:val="0"/>
        <w:autoSpaceDE w:val="0"/>
        <w:autoSpaceDN w:val="0"/>
        <w:adjustRightInd w:val="0"/>
        <w:spacing w:before="178" w:after="0" w:line="360" w:lineRule="auto"/>
        <w:ind w:right="268"/>
        <w:rPr>
          <w:rFonts w:ascii="Times New Roman" w:hAnsi="Times New Roman" w:cs="Times New Roman"/>
          <w:b/>
          <w:bCs/>
          <w:sz w:val="28"/>
          <w:szCs w:val="28"/>
        </w:rPr>
      </w:pPr>
    </w:p>
    <w:p w14:paraId="6E4AC8C3" w14:textId="32E3643A" w:rsidR="00617926" w:rsidRDefault="00617926" w:rsidP="00F4132E">
      <w:pPr>
        <w:kinsoku w:val="0"/>
        <w:overflowPunct w:val="0"/>
        <w:autoSpaceDE w:val="0"/>
        <w:autoSpaceDN w:val="0"/>
        <w:adjustRightInd w:val="0"/>
        <w:spacing w:before="1" w:after="0" w:line="480" w:lineRule="auto"/>
        <w:ind w:left="120" w:right="307" w:firstLine="720"/>
        <w:rPr>
          <w:rFonts w:ascii="Times New Roman" w:hAnsi="Times New Roman" w:cs="Times New Roman"/>
          <w:sz w:val="24"/>
          <w:szCs w:val="24"/>
        </w:rPr>
      </w:pPr>
      <w:r w:rsidRPr="00A41085">
        <w:rPr>
          <w:rFonts w:ascii="Times New Roman" w:hAnsi="Times New Roman" w:cs="Times New Roman"/>
          <w:sz w:val="24"/>
          <w:szCs w:val="24"/>
        </w:rPr>
        <w:t>XXXXXXXXXXXXXXXXXXXXXXXXXXXXXXXXXXXXXXXXXXXXXXXXXXXXXXXXXXXXXXXXXXXXXXXXXXXXXXXXXXXXXXXXXXXXXXXXXXX XXXXXXXXXXXXXXXXXXXXXXXXXXXXXXX</w:t>
      </w:r>
    </w:p>
    <w:p w14:paraId="7968D613"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2C17A6D6"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12F480A0"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4C97AA63"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006EED29"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4C035BF6"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6ABB1573"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06E18B8B"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0F3C3A59"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06CD2673"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0BE79FEB"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147039E9"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7A4B7AB2"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2231E86D"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11710926"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0A9C01A3"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3DE51B36"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6E237343"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4FBB9E9F"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6CAEC35C"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444BBE3C"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7F2C4BD2"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1462E3F0"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15BB6364" w14:textId="77777777" w:rsidR="000D115E" w:rsidRDefault="000D115E"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p>
    <w:p w14:paraId="1732FD91" w14:textId="30CF2496" w:rsidR="00617926" w:rsidRPr="00740837" w:rsidRDefault="00617926" w:rsidP="003B4FDA">
      <w:pPr>
        <w:kinsoku w:val="0"/>
        <w:overflowPunct w:val="0"/>
        <w:autoSpaceDE w:val="0"/>
        <w:autoSpaceDN w:val="0"/>
        <w:adjustRightInd w:val="0"/>
        <w:spacing w:before="178" w:after="0" w:line="240" w:lineRule="auto"/>
        <w:ind w:right="607"/>
        <w:jc w:val="center"/>
        <w:outlineLvl w:val="2"/>
        <w:rPr>
          <w:rFonts w:ascii="Times New Roman" w:hAnsi="Times New Roman" w:cs="Times New Roman"/>
          <w:b/>
          <w:bCs/>
          <w:sz w:val="28"/>
          <w:szCs w:val="28"/>
          <w:u w:val="single"/>
        </w:rPr>
      </w:pPr>
      <w:r>
        <w:rPr>
          <w:rFonts w:ascii="Times New Roman" w:hAnsi="Times New Roman" w:cs="Times New Roman"/>
          <w:b/>
          <w:bCs/>
          <w:sz w:val="28"/>
          <w:szCs w:val="28"/>
          <w:u w:val="single"/>
        </w:rPr>
        <w:t>Recommendations</w:t>
      </w:r>
      <w:r w:rsidR="00B81E52">
        <w:rPr>
          <w:rFonts w:ascii="Times New Roman" w:hAnsi="Times New Roman" w:cs="Times New Roman"/>
          <w:b/>
          <w:bCs/>
          <w:sz w:val="28"/>
          <w:szCs w:val="28"/>
          <w:u w:val="single"/>
        </w:rPr>
        <w:t>/ Future Work</w:t>
      </w:r>
      <w:r w:rsidRPr="00617926">
        <w:rPr>
          <w:rFonts w:ascii="Times New Roman" w:hAnsi="Times New Roman" w:cs="Times New Roman"/>
          <w:sz w:val="28"/>
          <w:szCs w:val="28"/>
        </w:rPr>
        <w:t xml:space="preserve"> (New Page)</w:t>
      </w:r>
    </w:p>
    <w:p w14:paraId="1A366850" w14:textId="77777777" w:rsidR="00617926" w:rsidRPr="00A41085" w:rsidRDefault="00617926" w:rsidP="00617926">
      <w:pPr>
        <w:kinsoku w:val="0"/>
        <w:overflowPunct w:val="0"/>
        <w:autoSpaceDE w:val="0"/>
        <w:autoSpaceDN w:val="0"/>
        <w:adjustRightInd w:val="0"/>
        <w:spacing w:before="178" w:after="0" w:line="360" w:lineRule="auto"/>
        <w:ind w:right="268"/>
        <w:rPr>
          <w:rFonts w:ascii="Times New Roman" w:hAnsi="Times New Roman" w:cs="Times New Roman"/>
          <w:b/>
          <w:bCs/>
          <w:sz w:val="28"/>
          <w:szCs w:val="28"/>
        </w:rPr>
      </w:pPr>
    </w:p>
    <w:p w14:paraId="344C873A" w14:textId="77777777" w:rsidR="00617926" w:rsidRDefault="00617926" w:rsidP="00F4132E">
      <w:pPr>
        <w:kinsoku w:val="0"/>
        <w:overflowPunct w:val="0"/>
        <w:autoSpaceDE w:val="0"/>
        <w:autoSpaceDN w:val="0"/>
        <w:adjustRightInd w:val="0"/>
        <w:spacing w:before="1" w:after="0" w:line="480" w:lineRule="auto"/>
        <w:ind w:left="120" w:right="307" w:firstLine="720"/>
        <w:rPr>
          <w:rFonts w:ascii="Times New Roman" w:hAnsi="Times New Roman" w:cs="Times New Roman"/>
          <w:sz w:val="24"/>
          <w:szCs w:val="24"/>
        </w:rPr>
      </w:pPr>
      <w:r w:rsidRPr="00A41085">
        <w:rPr>
          <w:rFonts w:ascii="Times New Roman" w:hAnsi="Times New Roman" w:cs="Times New Roman"/>
          <w:sz w:val="24"/>
          <w:szCs w:val="24"/>
        </w:rPr>
        <w:t>XXXXXXXXXXXXXXXXXXXXXXXXXXXXXXXXXXXXXXXXXXXXXXXXXXXXXXXXXXXXXXXXXXXXXXXXXXXXXXXXXXXXXXXXXXXXXXXXXXX XXXXXXXXXXXXXXXXXXXXXXXXXXXXXXX</w:t>
      </w:r>
    </w:p>
    <w:p w14:paraId="5E753F81" w14:textId="77777777" w:rsidR="00CB19CE" w:rsidRDefault="00CB19CE" w:rsidP="00F4132E">
      <w:pPr>
        <w:kinsoku w:val="0"/>
        <w:overflowPunct w:val="0"/>
        <w:autoSpaceDE w:val="0"/>
        <w:autoSpaceDN w:val="0"/>
        <w:adjustRightInd w:val="0"/>
        <w:spacing w:before="178" w:after="0" w:line="480" w:lineRule="auto"/>
        <w:jc w:val="center"/>
        <w:outlineLvl w:val="2"/>
        <w:rPr>
          <w:rFonts w:ascii="Times New Roman" w:hAnsi="Times New Roman" w:cs="Times New Roman"/>
          <w:b/>
          <w:bCs/>
          <w:sz w:val="28"/>
          <w:szCs w:val="28"/>
          <w:u w:val="single"/>
        </w:rPr>
      </w:pPr>
    </w:p>
    <w:p w14:paraId="7A85524C" w14:textId="77777777" w:rsidR="00CB19CE" w:rsidRDefault="00CB19CE" w:rsidP="00F4132E">
      <w:pPr>
        <w:kinsoku w:val="0"/>
        <w:overflowPunct w:val="0"/>
        <w:autoSpaceDE w:val="0"/>
        <w:autoSpaceDN w:val="0"/>
        <w:adjustRightInd w:val="0"/>
        <w:spacing w:before="178" w:after="0" w:line="480" w:lineRule="auto"/>
        <w:jc w:val="center"/>
        <w:outlineLvl w:val="2"/>
        <w:rPr>
          <w:rFonts w:ascii="Times New Roman" w:hAnsi="Times New Roman" w:cs="Times New Roman"/>
          <w:b/>
          <w:bCs/>
          <w:sz w:val="28"/>
          <w:szCs w:val="28"/>
          <w:u w:val="single"/>
        </w:rPr>
      </w:pPr>
    </w:p>
    <w:p w14:paraId="5DC3AF66" w14:textId="77777777" w:rsidR="00CB19CE" w:rsidRDefault="00CB19CE" w:rsidP="00F4132E">
      <w:pPr>
        <w:kinsoku w:val="0"/>
        <w:overflowPunct w:val="0"/>
        <w:autoSpaceDE w:val="0"/>
        <w:autoSpaceDN w:val="0"/>
        <w:adjustRightInd w:val="0"/>
        <w:spacing w:before="178" w:after="0" w:line="480" w:lineRule="auto"/>
        <w:jc w:val="center"/>
        <w:outlineLvl w:val="2"/>
        <w:rPr>
          <w:rFonts w:ascii="Times New Roman" w:hAnsi="Times New Roman" w:cs="Times New Roman"/>
          <w:b/>
          <w:bCs/>
          <w:sz w:val="28"/>
          <w:szCs w:val="28"/>
          <w:u w:val="single"/>
        </w:rPr>
      </w:pPr>
    </w:p>
    <w:p w14:paraId="49594337" w14:textId="77777777" w:rsidR="00CB19CE" w:rsidRDefault="00CB19CE" w:rsidP="00F4132E">
      <w:pPr>
        <w:kinsoku w:val="0"/>
        <w:overflowPunct w:val="0"/>
        <w:autoSpaceDE w:val="0"/>
        <w:autoSpaceDN w:val="0"/>
        <w:adjustRightInd w:val="0"/>
        <w:spacing w:before="178" w:after="0" w:line="480" w:lineRule="auto"/>
        <w:jc w:val="center"/>
        <w:outlineLvl w:val="2"/>
        <w:rPr>
          <w:rFonts w:ascii="Times New Roman" w:hAnsi="Times New Roman" w:cs="Times New Roman"/>
          <w:b/>
          <w:bCs/>
          <w:sz w:val="28"/>
          <w:szCs w:val="28"/>
          <w:u w:val="single"/>
        </w:rPr>
      </w:pPr>
    </w:p>
    <w:p w14:paraId="10644217" w14:textId="77777777" w:rsidR="00CB19CE" w:rsidRDefault="00CB19CE" w:rsidP="00F4132E">
      <w:pPr>
        <w:kinsoku w:val="0"/>
        <w:overflowPunct w:val="0"/>
        <w:autoSpaceDE w:val="0"/>
        <w:autoSpaceDN w:val="0"/>
        <w:adjustRightInd w:val="0"/>
        <w:spacing w:before="178" w:after="0" w:line="480" w:lineRule="auto"/>
        <w:jc w:val="center"/>
        <w:outlineLvl w:val="2"/>
        <w:rPr>
          <w:rFonts w:ascii="Times New Roman" w:hAnsi="Times New Roman" w:cs="Times New Roman"/>
          <w:b/>
          <w:bCs/>
          <w:sz w:val="28"/>
          <w:szCs w:val="28"/>
          <w:u w:val="single"/>
        </w:rPr>
      </w:pPr>
    </w:p>
    <w:p w14:paraId="77F9E00A" w14:textId="77777777" w:rsidR="00CB19CE" w:rsidRDefault="00CB19CE" w:rsidP="00F4132E">
      <w:pPr>
        <w:kinsoku w:val="0"/>
        <w:overflowPunct w:val="0"/>
        <w:autoSpaceDE w:val="0"/>
        <w:autoSpaceDN w:val="0"/>
        <w:adjustRightInd w:val="0"/>
        <w:spacing w:before="178" w:after="0" w:line="480" w:lineRule="auto"/>
        <w:jc w:val="center"/>
        <w:outlineLvl w:val="2"/>
        <w:rPr>
          <w:rFonts w:ascii="Times New Roman" w:hAnsi="Times New Roman" w:cs="Times New Roman"/>
          <w:b/>
          <w:bCs/>
          <w:sz w:val="28"/>
          <w:szCs w:val="28"/>
          <w:u w:val="single"/>
        </w:rPr>
      </w:pPr>
    </w:p>
    <w:p w14:paraId="62C7F2E7" w14:textId="77777777" w:rsidR="00CB19CE" w:rsidRDefault="00CB19CE" w:rsidP="00F4132E">
      <w:pPr>
        <w:kinsoku w:val="0"/>
        <w:overflowPunct w:val="0"/>
        <w:autoSpaceDE w:val="0"/>
        <w:autoSpaceDN w:val="0"/>
        <w:adjustRightInd w:val="0"/>
        <w:spacing w:before="178" w:after="0" w:line="480" w:lineRule="auto"/>
        <w:jc w:val="center"/>
        <w:outlineLvl w:val="2"/>
        <w:rPr>
          <w:rFonts w:ascii="Times New Roman" w:hAnsi="Times New Roman" w:cs="Times New Roman"/>
          <w:b/>
          <w:bCs/>
          <w:sz w:val="28"/>
          <w:szCs w:val="28"/>
          <w:u w:val="single"/>
        </w:rPr>
      </w:pPr>
    </w:p>
    <w:p w14:paraId="5443EBD4" w14:textId="77777777" w:rsidR="000D115E" w:rsidRDefault="000D115E" w:rsidP="00F4132E">
      <w:pPr>
        <w:kinsoku w:val="0"/>
        <w:overflowPunct w:val="0"/>
        <w:autoSpaceDE w:val="0"/>
        <w:autoSpaceDN w:val="0"/>
        <w:adjustRightInd w:val="0"/>
        <w:spacing w:before="178" w:after="0" w:line="480" w:lineRule="auto"/>
        <w:jc w:val="center"/>
        <w:outlineLvl w:val="2"/>
        <w:rPr>
          <w:rFonts w:ascii="Times New Roman" w:hAnsi="Times New Roman" w:cs="Times New Roman"/>
          <w:b/>
          <w:bCs/>
          <w:sz w:val="28"/>
          <w:szCs w:val="28"/>
          <w:u w:val="single"/>
        </w:rPr>
      </w:pPr>
    </w:p>
    <w:p w14:paraId="3CF728BD" w14:textId="77777777" w:rsidR="000D115E" w:rsidRDefault="000D115E" w:rsidP="00F4132E">
      <w:pPr>
        <w:kinsoku w:val="0"/>
        <w:overflowPunct w:val="0"/>
        <w:autoSpaceDE w:val="0"/>
        <w:autoSpaceDN w:val="0"/>
        <w:adjustRightInd w:val="0"/>
        <w:spacing w:before="178" w:after="0" w:line="480" w:lineRule="auto"/>
        <w:jc w:val="center"/>
        <w:outlineLvl w:val="2"/>
        <w:rPr>
          <w:rFonts w:ascii="Times New Roman" w:hAnsi="Times New Roman" w:cs="Times New Roman"/>
          <w:b/>
          <w:bCs/>
          <w:sz w:val="28"/>
          <w:szCs w:val="28"/>
          <w:u w:val="single"/>
        </w:rPr>
      </w:pPr>
    </w:p>
    <w:p w14:paraId="44B4BE5A" w14:textId="77777777" w:rsidR="000D115E" w:rsidRDefault="000D115E" w:rsidP="00F4132E">
      <w:pPr>
        <w:kinsoku w:val="0"/>
        <w:overflowPunct w:val="0"/>
        <w:autoSpaceDE w:val="0"/>
        <w:autoSpaceDN w:val="0"/>
        <w:adjustRightInd w:val="0"/>
        <w:spacing w:before="178" w:after="0" w:line="480" w:lineRule="auto"/>
        <w:jc w:val="center"/>
        <w:outlineLvl w:val="2"/>
        <w:rPr>
          <w:rFonts w:ascii="Times New Roman" w:hAnsi="Times New Roman" w:cs="Times New Roman"/>
          <w:b/>
          <w:bCs/>
          <w:sz w:val="28"/>
          <w:szCs w:val="28"/>
          <w:u w:val="single"/>
        </w:rPr>
      </w:pPr>
    </w:p>
    <w:p w14:paraId="018BBB19" w14:textId="77777777" w:rsidR="000D115E" w:rsidRDefault="000D115E" w:rsidP="00F4132E">
      <w:pPr>
        <w:kinsoku w:val="0"/>
        <w:overflowPunct w:val="0"/>
        <w:autoSpaceDE w:val="0"/>
        <w:autoSpaceDN w:val="0"/>
        <w:adjustRightInd w:val="0"/>
        <w:spacing w:before="178" w:after="0" w:line="480" w:lineRule="auto"/>
        <w:jc w:val="center"/>
        <w:outlineLvl w:val="2"/>
        <w:rPr>
          <w:rFonts w:ascii="Times New Roman" w:hAnsi="Times New Roman" w:cs="Times New Roman"/>
          <w:b/>
          <w:bCs/>
          <w:sz w:val="28"/>
          <w:szCs w:val="28"/>
          <w:u w:val="single"/>
        </w:rPr>
      </w:pPr>
    </w:p>
    <w:p w14:paraId="48112280" w14:textId="77777777" w:rsidR="000D115E" w:rsidRDefault="000D115E" w:rsidP="00F4132E">
      <w:pPr>
        <w:kinsoku w:val="0"/>
        <w:overflowPunct w:val="0"/>
        <w:autoSpaceDE w:val="0"/>
        <w:autoSpaceDN w:val="0"/>
        <w:adjustRightInd w:val="0"/>
        <w:spacing w:before="178" w:after="0" w:line="480" w:lineRule="auto"/>
        <w:jc w:val="center"/>
        <w:outlineLvl w:val="2"/>
        <w:rPr>
          <w:rFonts w:ascii="Times New Roman" w:hAnsi="Times New Roman" w:cs="Times New Roman"/>
          <w:b/>
          <w:bCs/>
          <w:sz w:val="28"/>
          <w:szCs w:val="28"/>
          <w:u w:val="single"/>
        </w:rPr>
      </w:pPr>
    </w:p>
    <w:p w14:paraId="4C3170A3" w14:textId="77777777" w:rsidR="000D115E" w:rsidRDefault="000D115E" w:rsidP="00F4132E">
      <w:pPr>
        <w:kinsoku w:val="0"/>
        <w:overflowPunct w:val="0"/>
        <w:autoSpaceDE w:val="0"/>
        <w:autoSpaceDN w:val="0"/>
        <w:adjustRightInd w:val="0"/>
        <w:spacing w:before="178" w:after="0" w:line="480" w:lineRule="auto"/>
        <w:jc w:val="center"/>
        <w:outlineLvl w:val="2"/>
        <w:rPr>
          <w:rFonts w:ascii="Times New Roman" w:hAnsi="Times New Roman" w:cs="Times New Roman"/>
          <w:b/>
          <w:bCs/>
          <w:sz w:val="28"/>
          <w:szCs w:val="28"/>
          <w:u w:val="single"/>
        </w:rPr>
      </w:pPr>
    </w:p>
    <w:p w14:paraId="3E1212FA" w14:textId="42B8F23A" w:rsidR="00740837" w:rsidRPr="00A41085" w:rsidRDefault="00740837" w:rsidP="00F4132E">
      <w:pPr>
        <w:kinsoku w:val="0"/>
        <w:overflowPunct w:val="0"/>
        <w:autoSpaceDE w:val="0"/>
        <w:autoSpaceDN w:val="0"/>
        <w:adjustRightInd w:val="0"/>
        <w:spacing w:before="178" w:after="0" w:line="480" w:lineRule="auto"/>
        <w:jc w:val="center"/>
        <w:outlineLvl w:val="2"/>
        <w:rPr>
          <w:rFonts w:ascii="Times New Roman" w:hAnsi="Times New Roman" w:cs="Times New Roman"/>
          <w:b/>
          <w:bCs/>
          <w:sz w:val="28"/>
          <w:szCs w:val="28"/>
        </w:rPr>
      </w:pPr>
      <w:r w:rsidRPr="00617926">
        <w:rPr>
          <w:rFonts w:ascii="Times New Roman" w:hAnsi="Times New Roman" w:cs="Times New Roman"/>
          <w:b/>
          <w:bCs/>
          <w:sz w:val="28"/>
          <w:szCs w:val="28"/>
          <w:u w:val="single"/>
        </w:rPr>
        <w:lastRenderedPageBreak/>
        <w:t>References</w:t>
      </w:r>
      <w:r>
        <w:rPr>
          <w:rFonts w:ascii="Times New Roman" w:hAnsi="Times New Roman" w:cs="Times New Roman"/>
          <w:b/>
          <w:bCs/>
          <w:sz w:val="28"/>
          <w:szCs w:val="28"/>
        </w:rPr>
        <w:t xml:space="preserve"> </w:t>
      </w:r>
    </w:p>
    <w:p w14:paraId="566EC515" w14:textId="77777777" w:rsidR="00740837" w:rsidRDefault="00740837" w:rsidP="00F4132E">
      <w:pPr>
        <w:kinsoku w:val="0"/>
        <w:overflowPunct w:val="0"/>
        <w:autoSpaceDE w:val="0"/>
        <w:autoSpaceDN w:val="0"/>
        <w:adjustRightInd w:val="0"/>
        <w:spacing w:before="1" w:after="0" w:line="480" w:lineRule="auto"/>
        <w:ind w:left="39" w:right="314" w:firstLine="360"/>
        <w:jc w:val="both"/>
        <w:rPr>
          <w:rFonts w:ascii="Times New Roman" w:hAnsi="Times New Roman" w:cs="Times New Roman"/>
          <w:spacing w:val="-10"/>
          <w:sz w:val="24"/>
          <w:szCs w:val="24"/>
        </w:rPr>
      </w:pPr>
      <w:r w:rsidRPr="00C57C12">
        <w:rPr>
          <w:rFonts w:ascii="Times New Roman" w:hAnsi="Times New Roman" w:cs="Times New Roman"/>
          <w:sz w:val="24"/>
          <w:szCs w:val="24"/>
        </w:rPr>
        <w:t>All the references cited in the text should be included in the reference list. APA</w:t>
      </w:r>
      <w:r w:rsidRPr="00C57C12">
        <w:rPr>
          <w:rFonts w:ascii="Times New Roman" w:hAnsi="Times New Roman" w:cs="Times New Roman"/>
          <w:spacing w:val="-5"/>
          <w:sz w:val="24"/>
          <w:szCs w:val="24"/>
        </w:rPr>
        <w:t xml:space="preserve"> </w:t>
      </w:r>
      <w:r w:rsidRPr="00C57C12">
        <w:rPr>
          <w:rFonts w:ascii="Times New Roman" w:hAnsi="Times New Roman" w:cs="Times New Roman"/>
          <w:sz w:val="24"/>
          <w:szCs w:val="24"/>
        </w:rPr>
        <w:t>6</w:t>
      </w:r>
      <w:r w:rsidRPr="00C57C12">
        <w:rPr>
          <w:rFonts w:ascii="Times New Roman" w:hAnsi="Times New Roman" w:cs="Times New Roman"/>
          <w:sz w:val="24"/>
          <w:szCs w:val="24"/>
          <w:vertAlign w:val="superscript"/>
        </w:rPr>
        <w:t>th</w:t>
      </w:r>
      <w:r w:rsidRPr="00C57C12">
        <w:rPr>
          <w:rFonts w:ascii="Times New Roman" w:hAnsi="Times New Roman" w:cs="Times New Roman"/>
          <w:sz w:val="24"/>
          <w:szCs w:val="24"/>
        </w:rPr>
        <w:t xml:space="preserve"> /7</w:t>
      </w:r>
      <w:r w:rsidRPr="00C57C12">
        <w:rPr>
          <w:rFonts w:ascii="Times New Roman" w:hAnsi="Times New Roman" w:cs="Times New Roman"/>
          <w:sz w:val="24"/>
          <w:szCs w:val="24"/>
          <w:vertAlign w:val="superscript"/>
        </w:rPr>
        <w:t>th</w:t>
      </w:r>
      <w:r w:rsidRPr="00C57C12">
        <w:rPr>
          <w:rFonts w:ascii="Times New Roman" w:hAnsi="Times New Roman" w:cs="Times New Roman"/>
          <w:spacing w:val="-11"/>
          <w:sz w:val="24"/>
          <w:szCs w:val="24"/>
        </w:rPr>
        <w:t xml:space="preserve"> should be referred </w:t>
      </w:r>
      <w:r w:rsidRPr="00C57C12">
        <w:rPr>
          <w:rFonts w:ascii="Times New Roman" w:hAnsi="Times New Roman" w:cs="Times New Roman"/>
          <w:sz w:val="24"/>
          <w:szCs w:val="24"/>
        </w:rPr>
        <w:t>for</w:t>
      </w:r>
      <w:r w:rsidRPr="00C57C12">
        <w:rPr>
          <w:rFonts w:ascii="Times New Roman" w:hAnsi="Times New Roman" w:cs="Times New Roman"/>
          <w:spacing w:val="-9"/>
          <w:sz w:val="24"/>
          <w:szCs w:val="24"/>
        </w:rPr>
        <w:t xml:space="preserve"> references</w:t>
      </w:r>
      <w:r w:rsidRPr="00C57C12">
        <w:rPr>
          <w:rFonts w:ascii="Times New Roman" w:hAnsi="Times New Roman" w:cs="Times New Roman"/>
          <w:sz w:val="24"/>
          <w:szCs w:val="24"/>
        </w:rPr>
        <w:t>.</w:t>
      </w:r>
      <w:r w:rsidRPr="00C57C12">
        <w:rPr>
          <w:rFonts w:ascii="Times New Roman" w:hAnsi="Times New Roman" w:cs="Times New Roman"/>
          <w:spacing w:val="-10"/>
          <w:sz w:val="24"/>
          <w:szCs w:val="24"/>
        </w:rPr>
        <w:t xml:space="preserve"> </w:t>
      </w:r>
      <w:hyperlink r:id="rId22" w:history="1">
        <w:r w:rsidRPr="00CB0396">
          <w:rPr>
            <w:rStyle w:val="Hyperlink"/>
            <w:rFonts w:ascii="Times New Roman" w:hAnsi="Times New Roman" w:cs="Times New Roman"/>
            <w:spacing w:val="-10"/>
            <w:sz w:val="24"/>
            <w:szCs w:val="24"/>
          </w:rPr>
          <w:t>https://apastyle.apa.org/</w:t>
        </w:r>
      </w:hyperlink>
      <w:r>
        <w:rPr>
          <w:rFonts w:ascii="Times New Roman" w:hAnsi="Times New Roman" w:cs="Times New Roman"/>
          <w:spacing w:val="-10"/>
          <w:sz w:val="24"/>
          <w:szCs w:val="24"/>
        </w:rPr>
        <w:t xml:space="preserve"> , </w:t>
      </w:r>
      <w:hyperlink r:id="rId23" w:history="1">
        <w:r w:rsidRPr="00CB0396">
          <w:rPr>
            <w:rStyle w:val="Hyperlink"/>
            <w:rFonts w:ascii="Times New Roman" w:hAnsi="Times New Roman" w:cs="Times New Roman"/>
            <w:spacing w:val="-10"/>
            <w:sz w:val="24"/>
            <w:szCs w:val="24"/>
          </w:rPr>
          <w:t>https://en.wikipedia.org/wiki/APA_style</w:t>
        </w:r>
      </w:hyperlink>
      <w:r>
        <w:rPr>
          <w:rFonts w:ascii="Times New Roman" w:hAnsi="Times New Roman" w:cs="Times New Roman"/>
          <w:spacing w:val="-10"/>
          <w:sz w:val="24"/>
          <w:szCs w:val="24"/>
        </w:rPr>
        <w:t xml:space="preserve"> .</w:t>
      </w:r>
    </w:p>
    <w:p w14:paraId="728B87C6" w14:textId="77777777" w:rsidR="00740837" w:rsidRDefault="00740837" w:rsidP="00F4132E">
      <w:pPr>
        <w:kinsoku w:val="0"/>
        <w:overflowPunct w:val="0"/>
        <w:autoSpaceDE w:val="0"/>
        <w:autoSpaceDN w:val="0"/>
        <w:adjustRightInd w:val="0"/>
        <w:spacing w:before="1" w:after="0" w:line="480" w:lineRule="auto"/>
        <w:ind w:left="39" w:right="314" w:firstLine="360"/>
        <w:jc w:val="both"/>
        <w:rPr>
          <w:rFonts w:ascii="Times New Roman" w:hAnsi="Times New Roman" w:cs="Times New Roman"/>
          <w:spacing w:val="-10"/>
          <w:sz w:val="24"/>
          <w:szCs w:val="24"/>
        </w:rPr>
      </w:pPr>
      <w:r>
        <w:rPr>
          <w:rFonts w:ascii="Times New Roman" w:hAnsi="Times New Roman" w:cs="Times New Roman"/>
          <w:spacing w:val="-10"/>
          <w:sz w:val="24"/>
          <w:szCs w:val="24"/>
        </w:rPr>
        <w:t>AAAAAAAAAAAAAAAAAAAAAAAAAAAAAAAAAAAAAAAAAAAAAAAAAAAAAAAAAAAAAAAAAAAAAAAAAAAAAAAAAAAAAAAAAAAAAAAAAAAAAAA.</w:t>
      </w:r>
    </w:p>
    <w:p w14:paraId="46E9AE95" w14:textId="3E0ABF50" w:rsidR="00740837" w:rsidRDefault="00740837" w:rsidP="00F4132E">
      <w:pPr>
        <w:kinsoku w:val="0"/>
        <w:overflowPunct w:val="0"/>
        <w:autoSpaceDE w:val="0"/>
        <w:autoSpaceDN w:val="0"/>
        <w:adjustRightInd w:val="0"/>
        <w:spacing w:before="1" w:after="0" w:line="480" w:lineRule="auto"/>
        <w:ind w:left="39" w:right="314" w:firstLine="360"/>
        <w:jc w:val="both"/>
      </w:pPr>
      <w:r>
        <w:rPr>
          <w:rFonts w:ascii="Times New Roman" w:hAnsi="Times New Roman" w:cs="Times New Roman"/>
          <w:spacing w:val="-10"/>
          <w:sz w:val="24"/>
          <w:szCs w:val="24"/>
        </w:rPr>
        <w:t>BBBBBBBBBBBBBBBBBBBBBBBBBBBBBBBBBBBBBBBBBBBBBBBBBBBBBBBBBBBBBBBBBBBBBBBBBBBBBBBBBBBBBBBBBBBBBBBBBBBBBBBBBBBBBBBBBBB</w:t>
      </w:r>
    </w:p>
    <w:sectPr w:rsidR="00740837" w:rsidSect="0078231A">
      <w:headerReference w:type="default" r:id="rId24"/>
      <w:footerReference w:type="default" r:id="rId25"/>
      <w:type w:val="continuous"/>
      <w:pgSz w:w="11910" w:h="16840"/>
      <w:pgMar w:top="1360" w:right="1320" w:bottom="280" w:left="13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D5E18" w14:textId="77777777" w:rsidR="00203298" w:rsidRDefault="00203298" w:rsidP="00B61089">
      <w:pPr>
        <w:spacing w:after="0" w:line="240" w:lineRule="auto"/>
      </w:pPr>
      <w:r>
        <w:separator/>
      </w:r>
    </w:p>
  </w:endnote>
  <w:endnote w:type="continuationSeparator" w:id="0">
    <w:p w14:paraId="6C71E67E" w14:textId="77777777" w:rsidR="00203298" w:rsidRDefault="00203298" w:rsidP="00B610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CD34C" w14:textId="76ABA18B" w:rsidR="00B61089" w:rsidRDefault="00B61089">
    <w:pPr>
      <w:pStyle w:val="Footer"/>
      <w:jc w:val="center"/>
    </w:pPr>
  </w:p>
  <w:p w14:paraId="5F9B7EFA" w14:textId="77777777" w:rsidR="00B61089" w:rsidRDefault="00B610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F3A8D" w14:textId="77777777" w:rsidR="00203298" w:rsidRDefault="00203298" w:rsidP="00B61089">
      <w:pPr>
        <w:spacing w:after="0" w:line="240" w:lineRule="auto"/>
      </w:pPr>
      <w:r>
        <w:separator/>
      </w:r>
    </w:p>
  </w:footnote>
  <w:footnote w:type="continuationSeparator" w:id="0">
    <w:p w14:paraId="729EAD02" w14:textId="77777777" w:rsidR="00203298" w:rsidRDefault="00203298" w:rsidP="00B610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6158000"/>
      <w:docPartObj>
        <w:docPartGallery w:val="Page Numbers (Top of Page)"/>
        <w:docPartUnique/>
      </w:docPartObj>
    </w:sdtPr>
    <w:sdtEndPr>
      <w:rPr>
        <w:noProof/>
      </w:rPr>
    </w:sdtEndPr>
    <w:sdtContent>
      <w:p w14:paraId="04E721F2" w14:textId="340311B3" w:rsidR="00B83D06" w:rsidRDefault="00B83D0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24FE9BA" w14:textId="77777777" w:rsidR="00B83D06" w:rsidRDefault="00B83D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840" w:hanging="360"/>
      </w:pPr>
      <w:rPr>
        <w:rFonts w:ascii="Symbol" w:hAnsi="Symbol" w:cs="Symbol"/>
        <w:b w:val="0"/>
        <w:bCs w:val="0"/>
        <w:i w:val="0"/>
        <w:iCs w:val="0"/>
        <w:w w:val="100"/>
        <w:sz w:val="24"/>
        <w:szCs w:val="24"/>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1" w15:restartNumberingAfterBreak="0">
    <w:nsid w:val="00000403"/>
    <w:multiLevelType w:val="multilevel"/>
    <w:tmpl w:val="FFFFFFFF"/>
    <w:lvl w:ilvl="0">
      <w:start w:val="1"/>
      <w:numFmt w:val="decimal"/>
      <w:lvlText w:val="%1."/>
      <w:lvlJc w:val="left"/>
      <w:pPr>
        <w:ind w:left="403" w:hanging="284"/>
      </w:pPr>
      <w:rPr>
        <w:rFonts w:ascii="Times New Roman" w:hAnsi="Times New Roman" w:cs="Times New Roman"/>
        <w:b/>
        <w:bCs/>
        <w:i w:val="0"/>
        <w:iCs w:val="0"/>
        <w:w w:val="100"/>
        <w:sz w:val="24"/>
        <w:szCs w:val="24"/>
      </w:rPr>
    </w:lvl>
    <w:lvl w:ilvl="1">
      <w:numFmt w:val="bullet"/>
      <w:lvlText w:val="•"/>
      <w:lvlJc w:val="left"/>
      <w:pPr>
        <w:ind w:left="1286" w:hanging="284"/>
      </w:pPr>
    </w:lvl>
    <w:lvl w:ilvl="2">
      <w:numFmt w:val="bullet"/>
      <w:lvlText w:val="•"/>
      <w:lvlJc w:val="left"/>
      <w:pPr>
        <w:ind w:left="2173" w:hanging="284"/>
      </w:pPr>
    </w:lvl>
    <w:lvl w:ilvl="3">
      <w:numFmt w:val="bullet"/>
      <w:lvlText w:val="•"/>
      <w:lvlJc w:val="left"/>
      <w:pPr>
        <w:ind w:left="3059" w:hanging="284"/>
      </w:pPr>
    </w:lvl>
    <w:lvl w:ilvl="4">
      <w:numFmt w:val="bullet"/>
      <w:lvlText w:val="•"/>
      <w:lvlJc w:val="left"/>
      <w:pPr>
        <w:ind w:left="3946" w:hanging="284"/>
      </w:pPr>
    </w:lvl>
    <w:lvl w:ilvl="5">
      <w:numFmt w:val="bullet"/>
      <w:lvlText w:val="•"/>
      <w:lvlJc w:val="left"/>
      <w:pPr>
        <w:ind w:left="4833" w:hanging="284"/>
      </w:pPr>
    </w:lvl>
    <w:lvl w:ilvl="6">
      <w:numFmt w:val="bullet"/>
      <w:lvlText w:val="•"/>
      <w:lvlJc w:val="left"/>
      <w:pPr>
        <w:ind w:left="5719" w:hanging="284"/>
      </w:pPr>
    </w:lvl>
    <w:lvl w:ilvl="7">
      <w:numFmt w:val="bullet"/>
      <w:lvlText w:val="•"/>
      <w:lvlJc w:val="left"/>
      <w:pPr>
        <w:ind w:left="6606" w:hanging="284"/>
      </w:pPr>
    </w:lvl>
    <w:lvl w:ilvl="8">
      <w:numFmt w:val="bullet"/>
      <w:lvlText w:val="•"/>
      <w:lvlJc w:val="left"/>
      <w:pPr>
        <w:ind w:left="7493" w:hanging="284"/>
      </w:pPr>
    </w:lvl>
  </w:abstractNum>
  <w:abstractNum w:abstractNumId="2" w15:restartNumberingAfterBreak="0">
    <w:nsid w:val="00000404"/>
    <w:multiLevelType w:val="multilevel"/>
    <w:tmpl w:val="FFFFFFFF"/>
    <w:lvl w:ilvl="0">
      <w:start w:val="6"/>
      <w:numFmt w:val="decimal"/>
      <w:lvlText w:val="%1."/>
      <w:lvlJc w:val="left"/>
      <w:pPr>
        <w:ind w:left="403" w:hanging="284"/>
      </w:pPr>
      <w:rPr>
        <w:rFonts w:ascii="Times New Roman" w:hAnsi="Times New Roman" w:cs="Times New Roman"/>
        <w:b/>
        <w:bCs/>
        <w:i w:val="0"/>
        <w:iCs w:val="0"/>
        <w:w w:val="100"/>
        <w:sz w:val="24"/>
        <w:szCs w:val="24"/>
      </w:rPr>
    </w:lvl>
    <w:lvl w:ilvl="1">
      <w:start w:val="1"/>
      <w:numFmt w:val="lowerRoman"/>
      <w:lvlText w:val="%2."/>
      <w:lvlJc w:val="left"/>
      <w:pPr>
        <w:ind w:left="1680" w:hanging="269"/>
      </w:pPr>
      <w:rPr>
        <w:rFonts w:ascii="Times New Roman" w:hAnsi="Times New Roman" w:cs="Times New Roman"/>
        <w:b w:val="0"/>
        <w:bCs w:val="0"/>
        <w:i w:val="0"/>
        <w:iCs w:val="0"/>
        <w:w w:val="100"/>
        <w:sz w:val="24"/>
        <w:szCs w:val="24"/>
      </w:rPr>
    </w:lvl>
    <w:lvl w:ilvl="2">
      <w:numFmt w:val="bullet"/>
      <w:lvlText w:val="•"/>
      <w:lvlJc w:val="left"/>
      <w:pPr>
        <w:ind w:left="2522" w:hanging="269"/>
      </w:pPr>
    </w:lvl>
    <w:lvl w:ilvl="3">
      <w:numFmt w:val="bullet"/>
      <w:lvlText w:val="•"/>
      <w:lvlJc w:val="left"/>
      <w:pPr>
        <w:ind w:left="3365" w:hanging="269"/>
      </w:pPr>
    </w:lvl>
    <w:lvl w:ilvl="4">
      <w:numFmt w:val="bullet"/>
      <w:lvlText w:val="•"/>
      <w:lvlJc w:val="left"/>
      <w:pPr>
        <w:ind w:left="4208" w:hanging="269"/>
      </w:pPr>
    </w:lvl>
    <w:lvl w:ilvl="5">
      <w:numFmt w:val="bullet"/>
      <w:lvlText w:val="•"/>
      <w:lvlJc w:val="left"/>
      <w:pPr>
        <w:ind w:left="5051" w:hanging="269"/>
      </w:pPr>
    </w:lvl>
    <w:lvl w:ilvl="6">
      <w:numFmt w:val="bullet"/>
      <w:lvlText w:val="•"/>
      <w:lvlJc w:val="left"/>
      <w:pPr>
        <w:ind w:left="5894" w:hanging="269"/>
      </w:pPr>
    </w:lvl>
    <w:lvl w:ilvl="7">
      <w:numFmt w:val="bullet"/>
      <w:lvlText w:val="•"/>
      <w:lvlJc w:val="left"/>
      <w:pPr>
        <w:ind w:left="6737" w:hanging="269"/>
      </w:pPr>
    </w:lvl>
    <w:lvl w:ilvl="8">
      <w:numFmt w:val="bullet"/>
      <w:lvlText w:val="•"/>
      <w:lvlJc w:val="left"/>
      <w:pPr>
        <w:ind w:left="7580" w:hanging="269"/>
      </w:pPr>
    </w:lvl>
  </w:abstractNum>
  <w:abstractNum w:abstractNumId="3" w15:restartNumberingAfterBreak="0">
    <w:nsid w:val="00000405"/>
    <w:multiLevelType w:val="multilevel"/>
    <w:tmpl w:val="FFFFFFFF"/>
    <w:lvl w:ilvl="0">
      <w:start w:val="1"/>
      <w:numFmt w:val="lowerLetter"/>
      <w:lvlText w:val="%1."/>
      <w:lvlJc w:val="left"/>
      <w:pPr>
        <w:ind w:left="1538" w:hanging="567"/>
      </w:pPr>
      <w:rPr>
        <w:rFonts w:ascii="Times New Roman" w:hAnsi="Times New Roman" w:cs="Times New Roman"/>
        <w:b w:val="0"/>
        <w:bCs w:val="0"/>
        <w:i w:val="0"/>
        <w:iCs w:val="0"/>
        <w:spacing w:val="-1"/>
        <w:w w:val="100"/>
        <w:sz w:val="24"/>
        <w:szCs w:val="24"/>
      </w:rPr>
    </w:lvl>
    <w:lvl w:ilvl="1">
      <w:start w:val="1"/>
      <w:numFmt w:val="lowerRoman"/>
      <w:lvlText w:val="%2."/>
      <w:lvlJc w:val="left"/>
      <w:pPr>
        <w:ind w:left="2105" w:hanging="411"/>
      </w:pPr>
      <w:rPr>
        <w:rFonts w:ascii="Times New Roman" w:hAnsi="Times New Roman" w:cs="Times New Roman"/>
        <w:b w:val="0"/>
        <w:bCs w:val="0"/>
        <w:i w:val="0"/>
        <w:iCs w:val="0"/>
        <w:w w:val="100"/>
        <w:sz w:val="24"/>
        <w:szCs w:val="24"/>
      </w:rPr>
    </w:lvl>
    <w:lvl w:ilvl="2">
      <w:numFmt w:val="bullet"/>
      <w:lvlText w:val="•"/>
      <w:lvlJc w:val="left"/>
      <w:pPr>
        <w:ind w:left="2896" w:hanging="411"/>
      </w:pPr>
    </w:lvl>
    <w:lvl w:ilvl="3">
      <w:numFmt w:val="bullet"/>
      <w:lvlText w:val="•"/>
      <w:lvlJc w:val="left"/>
      <w:pPr>
        <w:ind w:left="3692" w:hanging="411"/>
      </w:pPr>
    </w:lvl>
    <w:lvl w:ilvl="4">
      <w:numFmt w:val="bullet"/>
      <w:lvlText w:val="•"/>
      <w:lvlJc w:val="left"/>
      <w:pPr>
        <w:ind w:left="4488" w:hanging="411"/>
      </w:pPr>
    </w:lvl>
    <w:lvl w:ilvl="5">
      <w:numFmt w:val="bullet"/>
      <w:lvlText w:val="•"/>
      <w:lvlJc w:val="left"/>
      <w:pPr>
        <w:ind w:left="5285" w:hanging="411"/>
      </w:pPr>
    </w:lvl>
    <w:lvl w:ilvl="6">
      <w:numFmt w:val="bullet"/>
      <w:lvlText w:val="•"/>
      <w:lvlJc w:val="left"/>
      <w:pPr>
        <w:ind w:left="6081" w:hanging="411"/>
      </w:pPr>
    </w:lvl>
    <w:lvl w:ilvl="7">
      <w:numFmt w:val="bullet"/>
      <w:lvlText w:val="•"/>
      <w:lvlJc w:val="left"/>
      <w:pPr>
        <w:ind w:left="6877" w:hanging="411"/>
      </w:pPr>
    </w:lvl>
    <w:lvl w:ilvl="8">
      <w:numFmt w:val="bullet"/>
      <w:lvlText w:val="•"/>
      <w:lvlJc w:val="left"/>
      <w:pPr>
        <w:ind w:left="7673" w:hanging="411"/>
      </w:pPr>
    </w:lvl>
  </w:abstractNum>
  <w:abstractNum w:abstractNumId="4" w15:restartNumberingAfterBreak="0">
    <w:nsid w:val="00000406"/>
    <w:multiLevelType w:val="multilevel"/>
    <w:tmpl w:val="FFFFFFFF"/>
    <w:lvl w:ilvl="0">
      <w:start w:val="8"/>
      <w:numFmt w:val="decimal"/>
      <w:lvlText w:val="%1."/>
      <w:lvlJc w:val="left"/>
      <w:pPr>
        <w:ind w:left="403" w:hanging="284"/>
      </w:pPr>
      <w:rPr>
        <w:rFonts w:ascii="Times New Roman" w:hAnsi="Times New Roman" w:cs="Times New Roman"/>
        <w:b/>
        <w:bCs/>
        <w:i w:val="0"/>
        <w:iCs w:val="0"/>
        <w:w w:val="100"/>
        <w:sz w:val="24"/>
        <w:szCs w:val="24"/>
      </w:rPr>
    </w:lvl>
    <w:lvl w:ilvl="1">
      <w:numFmt w:val="bullet"/>
      <w:lvlText w:val="•"/>
      <w:lvlJc w:val="left"/>
      <w:pPr>
        <w:ind w:left="1286" w:hanging="284"/>
      </w:pPr>
    </w:lvl>
    <w:lvl w:ilvl="2">
      <w:numFmt w:val="bullet"/>
      <w:lvlText w:val="•"/>
      <w:lvlJc w:val="left"/>
      <w:pPr>
        <w:ind w:left="2173" w:hanging="284"/>
      </w:pPr>
    </w:lvl>
    <w:lvl w:ilvl="3">
      <w:numFmt w:val="bullet"/>
      <w:lvlText w:val="•"/>
      <w:lvlJc w:val="left"/>
      <w:pPr>
        <w:ind w:left="3059" w:hanging="284"/>
      </w:pPr>
    </w:lvl>
    <w:lvl w:ilvl="4">
      <w:numFmt w:val="bullet"/>
      <w:lvlText w:val="•"/>
      <w:lvlJc w:val="left"/>
      <w:pPr>
        <w:ind w:left="3946" w:hanging="284"/>
      </w:pPr>
    </w:lvl>
    <w:lvl w:ilvl="5">
      <w:numFmt w:val="bullet"/>
      <w:lvlText w:val="•"/>
      <w:lvlJc w:val="left"/>
      <w:pPr>
        <w:ind w:left="4833" w:hanging="284"/>
      </w:pPr>
    </w:lvl>
    <w:lvl w:ilvl="6">
      <w:numFmt w:val="bullet"/>
      <w:lvlText w:val="•"/>
      <w:lvlJc w:val="left"/>
      <w:pPr>
        <w:ind w:left="5719" w:hanging="284"/>
      </w:pPr>
    </w:lvl>
    <w:lvl w:ilvl="7">
      <w:numFmt w:val="bullet"/>
      <w:lvlText w:val="•"/>
      <w:lvlJc w:val="left"/>
      <w:pPr>
        <w:ind w:left="6606" w:hanging="284"/>
      </w:pPr>
    </w:lvl>
    <w:lvl w:ilvl="8">
      <w:numFmt w:val="bullet"/>
      <w:lvlText w:val="•"/>
      <w:lvlJc w:val="left"/>
      <w:pPr>
        <w:ind w:left="7493" w:hanging="284"/>
      </w:pPr>
    </w:lvl>
  </w:abstractNum>
  <w:abstractNum w:abstractNumId="5" w15:restartNumberingAfterBreak="0">
    <w:nsid w:val="00000407"/>
    <w:multiLevelType w:val="multilevel"/>
    <w:tmpl w:val="FFFFFFFF"/>
    <w:lvl w:ilvl="0">
      <w:start w:val="1"/>
      <w:numFmt w:val="decimal"/>
      <w:lvlText w:val="%1."/>
      <w:lvlJc w:val="left"/>
      <w:pPr>
        <w:ind w:left="686" w:hanging="567"/>
      </w:pPr>
      <w:rPr>
        <w:rFonts w:ascii="Times New Roman" w:hAnsi="Times New Roman" w:cs="Times New Roman"/>
        <w:b/>
        <w:bCs/>
        <w:i w:val="0"/>
        <w:iCs w:val="0"/>
        <w:w w:val="100"/>
        <w:sz w:val="24"/>
        <w:szCs w:val="24"/>
      </w:rPr>
    </w:lvl>
    <w:lvl w:ilvl="1">
      <w:numFmt w:val="bullet"/>
      <w:lvlText w:val="•"/>
      <w:lvlJc w:val="left"/>
      <w:pPr>
        <w:ind w:left="1538" w:hanging="567"/>
      </w:pPr>
    </w:lvl>
    <w:lvl w:ilvl="2">
      <w:numFmt w:val="bullet"/>
      <w:lvlText w:val="•"/>
      <w:lvlJc w:val="left"/>
      <w:pPr>
        <w:ind w:left="2397" w:hanging="567"/>
      </w:pPr>
    </w:lvl>
    <w:lvl w:ilvl="3">
      <w:numFmt w:val="bullet"/>
      <w:lvlText w:val="•"/>
      <w:lvlJc w:val="left"/>
      <w:pPr>
        <w:ind w:left="3255" w:hanging="567"/>
      </w:pPr>
    </w:lvl>
    <w:lvl w:ilvl="4">
      <w:numFmt w:val="bullet"/>
      <w:lvlText w:val="•"/>
      <w:lvlJc w:val="left"/>
      <w:pPr>
        <w:ind w:left="4114" w:hanging="567"/>
      </w:pPr>
    </w:lvl>
    <w:lvl w:ilvl="5">
      <w:numFmt w:val="bullet"/>
      <w:lvlText w:val="•"/>
      <w:lvlJc w:val="left"/>
      <w:pPr>
        <w:ind w:left="4973" w:hanging="567"/>
      </w:pPr>
    </w:lvl>
    <w:lvl w:ilvl="6">
      <w:numFmt w:val="bullet"/>
      <w:lvlText w:val="•"/>
      <w:lvlJc w:val="left"/>
      <w:pPr>
        <w:ind w:left="5831" w:hanging="567"/>
      </w:pPr>
    </w:lvl>
    <w:lvl w:ilvl="7">
      <w:numFmt w:val="bullet"/>
      <w:lvlText w:val="•"/>
      <w:lvlJc w:val="left"/>
      <w:pPr>
        <w:ind w:left="6690" w:hanging="567"/>
      </w:pPr>
    </w:lvl>
    <w:lvl w:ilvl="8">
      <w:numFmt w:val="bullet"/>
      <w:lvlText w:val="•"/>
      <w:lvlJc w:val="left"/>
      <w:pPr>
        <w:ind w:left="7549" w:hanging="567"/>
      </w:pPr>
    </w:lvl>
  </w:abstractNum>
  <w:abstractNum w:abstractNumId="6" w15:restartNumberingAfterBreak="0">
    <w:nsid w:val="00000408"/>
    <w:multiLevelType w:val="multilevel"/>
    <w:tmpl w:val="FFFFFFFF"/>
    <w:lvl w:ilvl="0">
      <w:start w:val="6"/>
      <w:numFmt w:val="decimal"/>
      <w:lvlText w:val="%1."/>
      <w:lvlJc w:val="left"/>
      <w:pPr>
        <w:ind w:left="686" w:hanging="567"/>
      </w:pPr>
      <w:rPr>
        <w:rFonts w:ascii="Times New Roman" w:hAnsi="Times New Roman" w:cs="Times New Roman"/>
        <w:b/>
        <w:bCs/>
        <w:i w:val="0"/>
        <w:iCs w:val="0"/>
        <w:w w:val="100"/>
        <w:sz w:val="24"/>
        <w:szCs w:val="24"/>
      </w:rPr>
    </w:lvl>
    <w:lvl w:ilvl="1">
      <w:start w:val="1"/>
      <w:numFmt w:val="lowerRoman"/>
      <w:lvlText w:val="%2."/>
      <w:lvlJc w:val="left"/>
      <w:pPr>
        <w:ind w:left="2281" w:hanging="308"/>
      </w:pPr>
      <w:rPr>
        <w:rFonts w:ascii="Times New Roman" w:hAnsi="Times New Roman" w:cs="Times New Roman"/>
        <w:b w:val="0"/>
        <w:bCs w:val="0"/>
        <w:i w:val="0"/>
        <w:iCs w:val="0"/>
        <w:w w:val="100"/>
        <w:sz w:val="24"/>
        <w:szCs w:val="24"/>
      </w:rPr>
    </w:lvl>
    <w:lvl w:ilvl="2">
      <w:numFmt w:val="bullet"/>
      <w:lvlText w:val="•"/>
      <w:lvlJc w:val="left"/>
      <w:pPr>
        <w:ind w:left="3056" w:hanging="308"/>
      </w:pPr>
    </w:lvl>
    <w:lvl w:ilvl="3">
      <w:numFmt w:val="bullet"/>
      <w:lvlText w:val="•"/>
      <w:lvlJc w:val="left"/>
      <w:pPr>
        <w:ind w:left="3832" w:hanging="308"/>
      </w:pPr>
    </w:lvl>
    <w:lvl w:ilvl="4">
      <w:numFmt w:val="bullet"/>
      <w:lvlText w:val="•"/>
      <w:lvlJc w:val="left"/>
      <w:pPr>
        <w:ind w:left="4608" w:hanging="308"/>
      </w:pPr>
    </w:lvl>
    <w:lvl w:ilvl="5">
      <w:numFmt w:val="bullet"/>
      <w:lvlText w:val="•"/>
      <w:lvlJc w:val="left"/>
      <w:pPr>
        <w:ind w:left="5385" w:hanging="308"/>
      </w:pPr>
    </w:lvl>
    <w:lvl w:ilvl="6">
      <w:numFmt w:val="bullet"/>
      <w:lvlText w:val="•"/>
      <w:lvlJc w:val="left"/>
      <w:pPr>
        <w:ind w:left="6161" w:hanging="308"/>
      </w:pPr>
    </w:lvl>
    <w:lvl w:ilvl="7">
      <w:numFmt w:val="bullet"/>
      <w:lvlText w:val="•"/>
      <w:lvlJc w:val="left"/>
      <w:pPr>
        <w:ind w:left="6937" w:hanging="308"/>
      </w:pPr>
    </w:lvl>
    <w:lvl w:ilvl="8">
      <w:numFmt w:val="bullet"/>
      <w:lvlText w:val="•"/>
      <w:lvlJc w:val="left"/>
      <w:pPr>
        <w:ind w:left="7713" w:hanging="308"/>
      </w:pPr>
    </w:lvl>
  </w:abstractNum>
  <w:abstractNum w:abstractNumId="7" w15:restartNumberingAfterBreak="0">
    <w:nsid w:val="00000409"/>
    <w:multiLevelType w:val="multilevel"/>
    <w:tmpl w:val="FFFFFFFF"/>
    <w:lvl w:ilvl="0">
      <w:start w:val="1"/>
      <w:numFmt w:val="lowerRoman"/>
      <w:lvlText w:val="%1."/>
      <w:lvlJc w:val="left"/>
      <w:pPr>
        <w:ind w:left="2281" w:hanging="308"/>
      </w:pPr>
      <w:rPr>
        <w:rFonts w:ascii="Times New Roman" w:hAnsi="Times New Roman" w:cs="Times New Roman"/>
        <w:b w:val="0"/>
        <w:bCs w:val="0"/>
        <w:i w:val="0"/>
        <w:iCs w:val="0"/>
        <w:w w:val="100"/>
        <w:sz w:val="24"/>
        <w:szCs w:val="24"/>
      </w:rPr>
    </w:lvl>
    <w:lvl w:ilvl="1">
      <w:numFmt w:val="bullet"/>
      <w:lvlText w:val="•"/>
      <w:lvlJc w:val="left"/>
      <w:pPr>
        <w:ind w:left="2978" w:hanging="308"/>
      </w:pPr>
    </w:lvl>
    <w:lvl w:ilvl="2">
      <w:numFmt w:val="bullet"/>
      <w:lvlText w:val="•"/>
      <w:lvlJc w:val="left"/>
      <w:pPr>
        <w:ind w:left="3677" w:hanging="308"/>
      </w:pPr>
    </w:lvl>
    <w:lvl w:ilvl="3">
      <w:numFmt w:val="bullet"/>
      <w:lvlText w:val="•"/>
      <w:lvlJc w:val="left"/>
      <w:pPr>
        <w:ind w:left="4375" w:hanging="308"/>
      </w:pPr>
    </w:lvl>
    <w:lvl w:ilvl="4">
      <w:numFmt w:val="bullet"/>
      <w:lvlText w:val="•"/>
      <w:lvlJc w:val="left"/>
      <w:pPr>
        <w:ind w:left="5074" w:hanging="308"/>
      </w:pPr>
    </w:lvl>
    <w:lvl w:ilvl="5">
      <w:numFmt w:val="bullet"/>
      <w:lvlText w:val="•"/>
      <w:lvlJc w:val="left"/>
      <w:pPr>
        <w:ind w:left="5773" w:hanging="308"/>
      </w:pPr>
    </w:lvl>
    <w:lvl w:ilvl="6">
      <w:numFmt w:val="bullet"/>
      <w:lvlText w:val="•"/>
      <w:lvlJc w:val="left"/>
      <w:pPr>
        <w:ind w:left="6471" w:hanging="308"/>
      </w:pPr>
    </w:lvl>
    <w:lvl w:ilvl="7">
      <w:numFmt w:val="bullet"/>
      <w:lvlText w:val="•"/>
      <w:lvlJc w:val="left"/>
      <w:pPr>
        <w:ind w:left="7170" w:hanging="308"/>
      </w:pPr>
    </w:lvl>
    <w:lvl w:ilvl="8">
      <w:numFmt w:val="bullet"/>
      <w:lvlText w:val="•"/>
      <w:lvlJc w:val="left"/>
      <w:pPr>
        <w:ind w:left="7869" w:hanging="308"/>
      </w:pPr>
    </w:lvl>
  </w:abstractNum>
  <w:abstractNum w:abstractNumId="8" w15:restartNumberingAfterBreak="0">
    <w:nsid w:val="0000040A"/>
    <w:multiLevelType w:val="multilevel"/>
    <w:tmpl w:val="FFFFFFFF"/>
    <w:lvl w:ilvl="0">
      <w:start w:val="13"/>
      <w:numFmt w:val="decimal"/>
      <w:lvlText w:val="%1."/>
      <w:lvlJc w:val="left"/>
      <w:pPr>
        <w:ind w:left="686" w:hanging="567"/>
      </w:pPr>
      <w:rPr>
        <w:rFonts w:ascii="Times New Roman" w:hAnsi="Times New Roman" w:cs="Times New Roman"/>
        <w:b/>
        <w:bCs/>
        <w:i w:val="0"/>
        <w:iCs w:val="0"/>
        <w:w w:val="100"/>
        <w:sz w:val="24"/>
        <w:szCs w:val="24"/>
      </w:rPr>
    </w:lvl>
    <w:lvl w:ilvl="1">
      <w:start w:val="1"/>
      <w:numFmt w:val="lowerRoman"/>
      <w:lvlText w:val="%2."/>
      <w:lvlJc w:val="left"/>
      <w:pPr>
        <w:ind w:left="2281" w:hanging="308"/>
      </w:pPr>
      <w:rPr>
        <w:rFonts w:ascii="Times New Roman" w:hAnsi="Times New Roman" w:cs="Times New Roman"/>
        <w:b w:val="0"/>
        <w:bCs w:val="0"/>
        <w:i w:val="0"/>
        <w:iCs w:val="0"/>
        <w:w w:val="100"/>
        <w:sz w:val="24"/>
        <w:szCs w:val="24"/>
      </w:rPr>
    </w:lvl>
    <w:lvl w:ilvl="2">
      <w:numFmt w:val="bullet"/>
      <w:lvlText w:val="•"/>
      <w:lvlJc w:val="left"/>
      <w:pPr>
        <w:ind w:left="3056" w:hanging="308"/>
      </w:pPr>
    </w:lvl>
    <w:lvl w:ilvl="3">
      <w:numFmt w:val="bullet"/>
      <w:lvlText w:val="•"/>
      <w:lvlJc w:val="left"/>
      <w:pPr>
        <w:ind w:left="3832" w:hanging="308"/>
      </w:pPr>
    </w:lvl>
    <w:lvl w:ilvl="4">
      <w:numFmt w:val="bullet"/>
      <w:lvlText w:val="•"/>
      <w:lvlJc w:val="left"/>
      <w:pPr>
        <w:ind w:left="4608" w:hanging="308"/>
      </w:pPr>
    </w:lvl>
    <w:lvl w:ilvl="5">
      <w:numFmt w:val="bullet"/>
      <w:lvlText w:val="•"/>
      <w:lvlJc w:val="left"/>
      <w:pPr>
        <w:ind w:left="5385" w:hanging="308"/>
      </w:pPr>
    </w:lvl>
    <w:lvl w:ilvl="6">
      <w:numFmt w:val="bullet"/>
      <w:lvlText w:val="•"/>
      <w:lvlJc w:val="left"/>
      <w:pPr>
        <w:ind w:left="6161" w:hanging="308"/>
      </w:pPr>
    </w:lvl>
    <w:lvl w:ilvl="7">
      <w:numFmt w:val="bullet"/>
      <w:lvlText w:val="•"/>
      <w:lvlJc w:val="left"/>
      <w:pPr>
        <w:ind w:left="6937" w:hanging="308"/>
      </w:pPr>
    </w:lvl>
    <w:lvl w:ilvl="8">
      <w:numFmt w:val="bullet"/>
      <w:lvlText w:val="•"/>
      <w:lvlJc w:val="left"/>
      <w:pPr>
        <w:ind w:left="7713" w:hanging="308"/>
      </w:pPr>
    </w:lvl>
  </w:abstractNum>
  <w:abstractNum w:abstractNumId="9" w15:restartNumberingAfterBreak="0">
    <w:nsid w:val="0000040B"/>
    <w:multiLevelType w:val="multilevel"/>
    <w:tmpl w:val="FFFFFFFF"/>
    <w:lvl w:ilvl="0">
      <w:start w:val="14"/>
      <w:numFmt w:val="decimal"/>
      <w:lvlText w:val="%1."/>
      <w:lvlJc w:val="left"/>
      <w:pPr>
        <w:ind w:left="686" w:hanging="567"/>
      </w:pPr>
      <w:rPr>
        <w:rFonts w:ascii="Times New Roman" w:hAnsi="Times New Roman" w:cs="Times New Roman"/>
        <w:b/>
        <w:bCs/>
        <w:i w:val="0"/>
        <w:iCs w:val="0"/>
        <w:w w:val="100"/>
        <w:sz w:val="24"/>
        <w:szCs w:val="24"/>
      </w:rPr>
    </w:lvl>
    <w:lvl w:ilvl="1">
      <w:numFmt w:val="bullet"/>
      <w:lvlText w:val="•"/>
      <w:lvlJc w:val="left"/>
      <w:pPr>
        <w:ind w:left="1538" w:hanging="567"/>
      </w:pPr>
    </w:lvl>
    <w:lvl w:ilvl="2">
      <w:numFmt w:val="bullet"/>
      <w:lvlText w:val="•"/>
      <w:lvlJc w:val="left"/>
      <w:pPr>
        <w:ind w:left="2397" w:hanging="567"/>
      </w:pPr>
    </w:lvl>
    <w:lvl w:ilvl="3">
      <w:numFmt w:val="bullet"/>
      <w:lvlText w:val="•"/>
      <w:lvlJc w:val="left"/>
      <w:pPr>
        <w:ind w:left="3255" w:hanging="567"/>
      </w:pPr>
    </w:lvl>
    <w:lvl w:ilvl="4">
      <w:numFmt w:val="bullet"/>
      <w:lvlText w:val="•"/>
      <w:lvlJc w:val="left"/>
      <w:pPr>
        <w:ind w:left="4114" w:hanging="567"/>
      </w:pPr>
    </w:lvl>
    <w:lvl w:ilvl="5">
      <w:numFmt w:val="bullet"/>
      <w:lvlText w:val="•"/>
      <w:lvlJc w:val="left"/>
      <w:pPr>
        <w:ind w:left="4973" w:hanging="567"/>
      </w:pPr>
    </w:lvl>
    <w:lvl w:ilvl="6">
      <w:numFmt w:val="bullet"/>
      <w:lvlText w:val="•"/>
      <w:lvlJc w:val="left"/>
      <w:pPr>
        <w:ind w:left="5831" w:hanging="567"/>
      </w:pPr>
    </w:lvl>
    <w:lvl w:ilvl="7">
      <w:numFmt w:val="bullet"/>
      <w:lvlText w:val="•"/>
      <w:lvlJc w:val="left"/>
      <w:pPr>
        <w:ind w:left="6690" w:hanging="567"/>
      </w:pPr>
    </w:lvl>
    <w:lvl w:ilvl="8">
      <w:numFmt w:val="bullet"/>
      <w:lvlText w:val="•"/>
      <w:lvlJc w:val="left"/>
      <w:pPr>
        <w:ind w:left="7549" w:hanging="567"/>
      </w:pPr>
    </w:lvl>
  </w:abstractNum>
  <w:abstractNum w:abstractNumId="10" w15:restartNumberingAfterBreak="0">
    <w:nsid w:val="0000040C"/>
    <w:multiLevelType w:val="multilevel"/>
    <w:tmpl w:val="FFFFFFFF"/>
    <w:lvl w:ilvl="0">
      <w:start w:val="22"/>
      <w:numFmt w:val="decimal"/>
      <w:lvlText w:val="%1."/>
      <w:lvlJc w:val="left"/>
      <w:pPr>
        <w:ind w:left="686" w:hanging="567"/>
      </w:pPr>
      <w:rPr>
        <w:rFonts w:ascii="Times New Roman" w:hAnsi="Times New Roman" w:cs="Times New Roman"/>
        <w:b/>
        <w:bCs/>
        <w:i w:val="0"/>
        <w:iCs w:val="0"/>
        <w:w w:val="100"/>
        <w:sz w:val="24"/>
        <w:szCs w:val="24"/>
      </w:rPr>
    </w:lvl>
    <w:lvl w:ilvl="1">
      <w:numFmt w:val="bullet"/>
      <w:lvlText w:val="•"/>
      <w:lvlJc w:val="left"/>
      <w:pPr>
        <w:ind w:left="1538" w:hanging="567"/>
      </w:pPr>
    </w:lvl>
    <w:lvl w:ilvl="2">
      <w:numFmt w:val="bullet"/>
      <w:lvlText w:val="•"/>
      <w:lvlJc w:val="left"/>
      <w:pPr>
        <w:ind w:left="2397" w:hanging="567"/>
      </w:pPr>
    </w:lvl>
    <w:lvl w:ilvl="3">
      <w:numFmt w:val="bullet"/>
      <w:lvlText w:val="•"/>
      <w:lvlJc w:val="left"/>
      <w:pPr>
        <w:ind w:left="3255" w:hanging="567"/>
      </w:pPr>
    </w:lvl>
    <w:lvl w:ilvl="4">
      <w:numFmt w:val="bullet"/>
      <w:lvlText w:val="•"/>
      <w:lvlJc w:val="left"/>
      <w:pPr>
        <w:ind w:left="4114" w:hanging="567"/>
      </w:pPr>
    </w:lvl>
    <w:lvl w:ilvl="5">
      <w:numFmt w:val="bullet"/>
      <w:lvlText w:val="•"/>
      <w:lvlJc w:val="left"/>
      <w:pPr>
        <w:ind w:left="4973" w:hanging="567"/>
      </w:pPr>
    </w:lvl>
    <w:lvl w:ilvl="6">
      <w:numFmt w:val="bullet"/>
      <w:lvlText w:val="•"/>
      <w:lvlJc w:val="left"/>
      <w:pPr>
        <w:ind w:left="5831" w:hanging="567"/>
      </w:pPr>
    </w:lvl>
    <w:lvl w:ilvl="7">
      <w:numFmt w:val="bullet"/>
      <w:lvlText w:val="•"/>
      <w:lvlJc w:val="left"/>
      <w:pPr>
        <w:ind w:left="6690" w:hanging="567"/>
      </w:pPr>
    </w:lvl>
    <w:lvl w:ilvl="8">
      <w:numFmt w:val="bullet"/>
      <w:lvlText w:val="•"/>
      <w:lvlJc w:val="left"/>
      <w:pPr>
        <w:ind w:left="7549" w:hanging="567"/>
      </w:pPr>
    </w:lvl>
  </w:abstractNum>
  <w:abstractNum w:abstractNumId="11" w15:restartNumberingAfterBreak="0">
    <w:nsid w:val="0000040D"/>
    <w:multiLevelType w:val="multilevel"/>
    <w:tmpl w:val="FFFFFFFF"/>
    <w:lvl w:ilvl="0">
      <w:numFmt w:val="bullet"/>
      <w:lvlText w:val="•"/>
      <w:lvlJc w:val="left"/>
      <w:pPr>
        <w:ind w:left="972" w:hanging="425"/>
      </w:pPr>
      <w:rPr>
        <w:rFonts w:ascii="Arial" w:hAnsi="Arial" w:cs="Arial"/>
        <w:b w:val="0"/>
        <w:bCs w:val="0"/>
        <w:i w:val="0"/>
        <w:iCs w:val="0"/>
        <w:w w:val="100"/>
        <w:sz w:val="24"/>
        <w:szCs w:val="24"/>
      </w:rPr>
    </w:lvl>
    <w:lvl w:ilvl="1">
      <w:numFmt w:val="bullet"/>
      <w:lvlText w:val="•"/>
      <w:lvlJc w:val="left"/>
      <w:pPr>
        <w:ind w:left="980" w:hanging="425"/>
      </w:pPr>
    </w:lvl>
    <w:lvl w:ilvl="2">
      <w:numFmt w:val="bullet"/>
      <w:lvlText w:val="•"/>
      <w:lvlJc w:val="left"/>
      <w:pPr>
        <w:ind w:left="1900" w:hanging="425"/>
      </w:pPr>
    </w:lvl>
    <w:lvl w:ilvl="3">
      <w:numFmt w:val="bullet"/>
      <w:lvlText w:val="•"/>
      <w:lvlJc w:val="left"/>
      <w:pPr>
        <w:ind w:left="2821" w:hanging="425"/>
      </w:pPr>
    </w:lvl>
    <w:lvl w:ilvl="4">
      <w:numFmt w:val="bullet"/>
      <w:lvlText w:val="•"/>
      <w:lvlJc w:val="left"/>
      <w:pPr>
        <w:ind w:left="3742" w:hanging="425"/>
      </w:pPr>
    </w:lvl>
    <w:lvl w:ilvl="5">
      <w:numFmt w:val="bullet"/>
      <w:lvlText w:val="•"/>
      <w:lvlJc w:val="left"/>
      <w:pPr>
        <w:ind w:left="4662" w:hanging="425"/>
      </w:pPr>
    </w:lvl>
    <w:lvl w:ilvl="6">
      <w:numFmt w:val="bullet"/>
      <w:lvlText w:val="•"/>
      <w:lvlJc w:val="left"/>
      <w:pPr>
        <w:ind w:left="5583" w:hanging="425"/>
      </w:pPr>
    </w:lvl>
    <w:lvl w:ilvl="7">
      <w:numFmt w:val="bullet"/>
      <w:lvlText w:val="•"/>
      <w:lvlJc w:val="left"/>
      <w:pPr>
        <w:ind w:left="6504" w:hanging="425"/>
      </w:pPr>
    </w:lvl>
    <w:lvl w:ilvl="8">
      <w:numFmt w:val="bullet"/>
      <w:lvlText w:val="•"/>
      <w:lvlJc w:val="left"/>
      <w:pPr>
        <w:ind w:left="7424" w:hanging="425"/>
      </w:pPr>
    </w:lvl>
  </w:abstractNum>
  <w:abstractNum w:abstractNumId="12" w15:restartNumberingAfterBreak="0">
    <w:nsid w:val="0000040E"/>
    <w:multiLevelType w:val="multilevel"/>
    <w:tmpl w:val="FFFFFFFF"/>
    <w:lvl w:ilvl="0">
      <w:start w:val="1"/>
      <w:numFmt w:val="lowerLetter"/>
      <w:lvlText w:val="%1."/>
      <w:lvlJc w:val="left"/>
      <w:pPr>
        <w:ind w:left="2105" w:hanging="425"/>
      </w:pPr>
      <w:rPr>
        <w:rFonts w:ascii="Times New Roman" w:hAnsi="Times New Roman" w:cs="Times New Roman"/>
        <w:b/>
        <w:bCs/>
        <w:i w:val="0"/>
        <w:iCs w:val="0"/>
        <w:w w:val="100"/>
        <w:sz w:val="24"/>
        <w:szCs w:val="24"/>
      </w:rPr>
    </w:lvl>
    <w:lvl w:ilvl="1">
      <w:numFmt w:val="bullet"/>
      <w:lvlText w:val="•"/>
      <w:lvlJc w:val="left"/>
      <w:pPr>
        <w:ind w:left="2816" w:hanging="425"/>
      </w:pPr>
    </w:lvl>
    <w:lvl w:ilvl="2">
      <w:numFmt w:val="bullet"/>
      <w:lvlText w:val="•"/>
      <w:lvlJc w:val="left"/>
      <w:pPr>
        <w:ind w:left="3533" w:hanging="425"/>
      </w:pPr>
    </w:lvl>
    <w:lvl w:ilvl="3">
      <w:numFmt w:val="bullet"/>
      <w:lvlText w:val="•"/>
      <w:lvlJc w:val="left"/>
      <w:pPr>
        <w:ind w:left="4249" w:hanging="425"/>
      </w:pPr>
    </w:lvl>
    <w:lvl w:ilvl="4">
      <w:numFmt w:val="bullet"/>
      <w:lvlText w:val="•"/>
      <w:lvlJc w:val="left"/>
      <w:pPr>
        <w:ind w:left="4966" w:hanging="425"/>
      </w:pPr>
    </w:lvl>
    <w:lvl w:ilvl="5">
      <w:numFmt w:val="bullet"/>
      <w:lvlText w:val="•"/>
      <w:lvlJc w:val="left"/>
      <w:pPr>
        <w:ind w:left="5683" w:hanging="425"/>
      </w:pPr>
    </w:lvl>
    <w:lvl w:ilvl="6">
      <w:numFmt w:val="bullet"/>
      <w:lvlText w:val="•"/>
      <w:lvlJc w:val="left"/>
      <w:pPr>
        <w:ind w:left="6399" w:hanging="425"/>
      </w:pPr>
    </w:lvl>
    <w:lvl w:ilvl="7">
      <w:numFmt w:val="bullet"/>
      <w:lvlText w:val="•"/>
      <w:lvlJc w:val="left"/>
      <w:pPr>
        <w:ind w:left="7116" w:hanging="425"/>
      </w:pPr>
    </w:lvl>
    <w:lvl w:ilvl="8">
      <w:numFmt w:val="bullet"/>
      <w:lvlText w:val="•"/>
      <w:lvlJc w:val="left"/>
      <w:pPr>
        <w:ind w:left="7833" w:hanging="425"/>
      </w:pPr>
    </w:lvl>
  </w:abstractNum>
  <w:abstractNum w:abstractNumId="13" w15:restartNumberingAfterBreak="0">
    <w:nsid w:val="0B3C2BB6"/>
    <w:multiLevelType w:val="multilevel"/>
    <w:tmpl w:val="6F0E09A6"/>
    <w:lvl w:ilvl="0">
      <w:start w:val="2"/>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4" w15:restartNumberingAfterBreak="0">
    <w:nsid w:val="1B1F1C46"/>
    <w:multiLevelType w:val="multilevel"/>
    <w:tmpl w:val="B3127124"/>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5" w15:restartNumberingAfterBreak="0">
    <w:nsid w:val="2AA835FF"/>
    <w:multiLevelType w:val="hybridMultilevel"/>
    <w:tmpl w:val="9D1834BA"/>
    <w:lvl w:ilvl="0" w:tplc="767291EC">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6" w15:restartNumberingAfterBreak="0">
    <w:nsid w:val="4D4341BD"/>
    <w:multiLevelType w:val="hybridMultilevel"/>
    <w:tmpl w:val="85C450CE"/>
    <w:lvl w:ilvl="0" w:tplc="5ABEB7E6">
      <w:start w:val="1"/>
      <w:numFmt w:val="lowerLetter"/>
      <w:lvlText w:val="%1."/>
      <w:lvlJc w:val="left"/>
      <w:pPr>
        <w:ind w:left="763" w:hanging="360"/>
      </w:pPr>
      <w:rPr>
        <w:rFonts w:hint="default"/>
      </w:rPr>
    </w:lvl>
    <w:lvl w:ilvl="1" w:tplc="04090019">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17" w15:restartNumberingAfterBreak="0">
    <w:nsid w:val="4E72315F"/>
    <w:multiLevelType w:val="multilevel"/>
    <w:tmpl w:val="75A84F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25E2409"/>
    <w:multiLevelType w:val="multilevel"/>
    <w:tmpl w:val="E4564DF8"/>
    <w:lvl w:ilvl="0">
      <w:start w:val="1"/>
      <w:numFmt w:val="lowerRoman"/>
      <w:lvlText w:val="%1."/>
      <w:lvlJc w:val="right"/>
      <w:pPr>
        <w:ind w:left="2105" w:hanging="425"/>
      </w:pPr>
      <w:rPr>
        <w:b/>
        <w:bCs/>
        <w:i w:val="0"/>
        <w:iCs w:val="0"/>
        <w:w w:val="100"/>
        <w:sz w:val="24"/>
        <w:szCs w:val="24"/>
      </w:rPr>
    </w:lvl>
    <w:lvl w:ilvl="1">
      <w:numFmt w:val="bullet"/>
      <w:lvlText w:val="•"/>
      <w:lvlJc w:val="left"/>
      <w:pPr>
        <w:ind w:left="2816" w:hanging="425"/>
      </w:pPr>
    </w:lvl>
    <w:lvl w:ilvl="2">
      <w:numFmt w:val="bullet"/>
      <w:lvlText w:val="•"/>
      <w:lvlJc w:val="left"/>
      <w:pPr>
        <w:ind w:left="3533" w:hanging="425"/>
      </w:pPr>
    </w:lvl>
    <w:lvl w:ilvl="3">
      <w:numFmt w:val="bullet"/>
      <w:lvlText w:val="•"/>
      <w:lvlJc w:val="left"/>
      <w:pPr>
        <w:ind w:left="4249" w:hanging="425"/>
      </w:pPr>
    </w:lvl>
    <w:lvl w:ilvl="4">
      <w:numFmt w:val="bullet"/>
      <w:lvlText w:val="•"/>
      <w:lvlJc w:val="left"/>
      <w:pPr>
        <w:ind w:left="4966" w:hanging="425"/>
      </w:pPr>
    </w:lvl>
    <w:lvl w:ilvl="5">
      <w:numFmt w:val="bullet"/>
      <w:lvlText w:val="•"/>
      <w:lvlJc w:val="left"/>
      <w:pPr>
        <w:ind w:left="5683" w:hanging="425"/>
      </w:pPr>
    </w:lvl>
    <w:lvl w:ilvl="6">
      <w:numFmt w:val="bullet"/>
      <w:lvlText w:val="•"/>
      <w:lvlJc w:val="left"/>
      <w:pPr>
        <w:ind w:left="6399" w:hanging="425"/>
      </w:pPr>
    </w:lvl>
    <w:lvl w:ilvl="7">
      <w:numFmt w:val="bullet"/>
      <w:lvlText w:val="•"/>
      <w:lvlJc w:val="left"/>
      <w:pPr>
        <w:ind w:left="7116" w:hanging="425"/>
      </w:pPr>
    </w:lvl>
    <w:lvl w:ilvl="8">
      <w:numFmt w:val="bullet"/>
      <w:lvlText w:val="•"/>
      <w:lvlJc w:val="left"/>
      <w:pPr>
        <w:ind w:left="7833" w:hanging="425"/>
      </w:pPr>
    </w:lvl>
  </w:abstractNum>
  <w:abstractNum w:abstractNumId="19" w15:restartNumberingAfterBreak="0">
    <w:nsid w:val="7EFF561B"/>
    <w:multiLevelType w:val="multilevel"/>
    <w:tmpl w:val="03C87A3A"/>
    <w:lvl w:ilvl="0">
      <w:start w:val="1"/>
      <w:numFmt w:val="decimal"/>
      <w:lvlText w:val="%1."/>
      <w:lvlJc w:val="left"/>
      <w:pPr>
        <w:ind w:left="360" w:hanging="360"/>
      </w:pPr>
      <w:rPr>
        <w:rFonts w:hint="default"/>
        <w:b/>
        <w:color w:val="auto"/>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num w:numId="1" w16cid:durableId="1091510959">
    <w:abstractNumId w:val="12"/>
  </w:num>
  <w:num w:numId="2" w16cid:durableId="1508204406">
    <w:abstractNumId w:val="11"/>
  </w:num>
  <w:num w:numId="3" w16cid:durableId="1952083246">
    <w:abstractNumId w:val="10"/>
  </w:num>
  <w:num w:numId="4" w16cid:durableId="1600141602">
    <w:abstractNumId w:val="9"/>
  </w:num>
  <w:num w:numId="5" w16cid:durableId="419448394">
    <w:abstractNumId w:val="8"/>
  </w:num>
  <w:num w:numId="6" w16cid:durableId="940913396">
    <w:abstractNumId w:val="7"/>
  </w:num>
  <w:num w:numId="7" w16cid:durableId="64185242">
    <w:abstractNumId w:val="6"/>
  </w:num>
  <w:num w:numId="8" w16cid:durableId="1527333151">
    <w:abstractNumId w:val="5"/>
  </w:num>
  <w:num w:numId="9" w16cid:durableId="1979257874">
    <w:abstractNumId w:val="4"/>
  </w:num>
  <w:num w:numId="10" w16cid:durableId="777408186">
    <w:abstractNumId w:val="3"/>
  </w:num>
  <w:num w:numId="11" w16cid:durableId="218054496">
    <w:abstractNumId w:val="2"/>
  </w:num>
  <w:num w:numId="12" w16cid:durableId="336739566">
    <w:abstractNumId w:val="1"/>
  </w:num>
  <w:num w:numId="13" w16cid:durableId="1230921404">
    <w:abstractNumId w:val="0"/>
  </w:num>
  <w:num w:numId="14" w16cid:durableId="1849249762">
    <w:abstractNumId w:val="17"/>
  </w:num>
  <w:num w:numId="15" w16cid:durableId="1734691668">
    <w:abstractNumId w:val="13"/>
  </w:num>
  <w:num w:numId="16" w16cid:durableId="164906686">
    <w:abstractNumId w:val="15"/>
  </w:num>
  <w:num w:numId="17" w16cid:durableId="743258995">
    <w:abstractNumId w:val="18"/>
  </w:num>
  <w:num w:numId="18" w16cid:durableId="1338918343">
    <w:abstractNumId w:val="19"/>
  </w:num>
  <w:num w:numId="19" w16cid:durableId="1787190548">
    <w:abstractNumId w:val="14"/>
  </w:num>
  <w:num w:numId="20" w16cid:durableId="16679749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F30"/>
    <w:rsid w:val="00006815"/>
    <w:rsid w:val="00007378"/>
    <w:rsid w:val="00010BFE"/>
    <w:rsid w:val="00014E63"/>
    <w:rsid w:val="00041797"/>
    <w:rsid w:val="00057792"/>
    <w:rsid w:val="0006465B"/>
    <w:rsid w:val="0007247E"/>
    <w:rsid w:val="00084904"/>
    <w:rsid w:val="000A6EE2"/>
    <w:rsid w:val="000B2B56"/>
    <w:rsid w:val="000B32E5"/>
    <w:rsid w:val="000D115E"/>
    <w:rsid w:val="000E4B1F"/>
    <w:rsid w:val="000E4E5C"/>
    <w:rsid w:val="000F3EC5"/>
    <w:rsid w:val="00105ACD"/>
    <w:rsid w:val="00116FB5"/>
    <w:rsid w:val="001254F0"/>
    <w:rsid w:val="00140852"/>
    <w:rsid w:val="00167966"/>
    <w:rsid w:val="00171FAD"/>
    <w:rsid w:val="00175264"/>
    <w:rsid w:val="00182FA2"/>
    <w:rsid w:val="00183D02"/>
    <w:rsid w:val="001873B2"/>
    <w:rsid w:val="001923E9"/>
    <w:rsid w:val="00193B22"/>
    <w:rsid w:val="001965DD"/>
    <w:rsid w:val="001A345A"/>
    <w:rsid w:val="001C0648"/>
    <w:rsid w:val="001C1CA0"/>
    <w:rsid w:val="001C47AE"/>
    <w:rsid w:val="001C51F4"/>
    <w:rsid w:val="001D2E48"/>
    <w:rsid w:val="001E5A3B"/>
    <w:rsid w:val="001F6DD0"/>
    <w:rsid w:val="00203298"/>
    <w:rsid w:val="002071B1"/>
    <w:rsid w:val="00211563"/>
    <w:rsid w:val="00220A6B"/>
    <w:rsid w:val="00225D44"/>
    <w:rsid w:val="00226FDF"/>
    <w:rsid w:val="00251DC9"/>
    <w:rsid w:val="002573CB"/>
    <w:rsid w:val="00263EBD"/>
    <w:rsid w:val="0026558D"/>
    <w:rsid w:val="00265FFC"/>
    <w:rsid w:val="00283836"/>
    <w:rsid w:val="00291D9D"/>
    <w:rsid w:val="002964DD"/>
    <w:rsid w:val="00296BD9"/>
    <w:rsid w:val="002A0207"/>
    <w:rsid w:val="002A190D"/>
    <w:rsid w:val="002A2B00"/>
    <w:rsid w:val="002A5466"/>
    <w:rsid w:val="002B25B1"/>
    <w:rsid w:val="002C1BCD"/>
    <w:rsid w:val="002D3C3E"/>
    <w:rsid w:val="002E5F0A"/>
    <w:rsid w:val="002F3E7A"/>
    <w:rsid w:val="002F41EF"/>
    <w:rsid w:val="003114BE"/>
    <w:rsid w:val="0032733C"/>
    <w:rsid w:val="00332B6F"/>
    <w:rsid w:val="003446F2"/>
    <w:rsid w:val="003501C1"/>
    <w:rsid w:val="00351149"/>
    <w:rsid w:val="00361917"/>
    <w:rsid w:val="0037368B"/>
    <w:rsid w:val="00390E8B"/>
    <w:rsid w:val="003A59D5"/>
    <w:rsid w:val="003B2988"/>
    <w:rsid w:val="003B4FDA"/>
    <w:rsid w:val="003B677A"/>
    <w:rsid w:val="003C6033"/>
    <w:rsid w:val="003D4775"/>
    <w:rsid w:val="004053C6"/>
    <w:rsid w:val="00426524"/>
    <w:rsid w:val="0043036D"/>
    <w:rsid w:val="004520E4"/>
    <w:rsid w:val="0048516D"/>
    <w:rsid w:val="00497A80"/>
    <w:rsid w:val="004C2862"/>
    <w:rsid w:val="004C2F30"/>
    <w:rsid w:val="004C6BE1"/>
    <w:rsid w:val="004E32BF"/>
    <w:rsid w:val="004F38DE"/>
    <w:rsid w:val="00504EF1"/>
    <w:rsid w:val="005177DB"/>
    <w:rsid w:val="0052698A"/>
    <w:rsid w:val="00531697"/>
    <w:rsid w:val="00531DA4"/>
    <w:rsid w:val="00544133"/>
    <w:rsid w:val="00554967"/>
    <w:rsid w:val="0056352E"/>
    <w:rsid w:val="00573B51"/>
    <w:rsid w:val="00585DE3"/>
    <w:rsid w:val="00585FAE"/>
    <w:rsid w:val="005C0645"/>
    <w:rsid w:val="005D40B3"/>
    <w:rsid w:val="005E61D6"/>
    <w:rsid w:val="005F19B2"/>
    <w:rsid w:val="005F1C74"/>
    <w:rsid w:val="005F3445"/>
    <w:rsid w:val="005F443E"/>
    <w:rsid w:val="005F5747"/>
    <w:rsid w:val="005F5D43"/>
    <w:rsid w:val="0060284B"/>
    <w:rsid w:val="00617926"/>
    <w:rsid w:val="00620F77"/>
    <w:rsid w:val="006324E9"/>
    <w:rsid w:val="0064351C"/>
    <w:rsid w:val="006640E8"/>
    <w:rsid w:val="006756C9"/>
    <w:rsid w:val="00683299"/>
    <w:rsid w:val="00686AB1"/>
    <w:rsid w:val="006B3CC5"/>
    <w:rsid w:val="006C338F"/>
    <w:rsid w:val="006F1A31"/>
    <w:rsid w:val="006F676C"/>
    <w:rsid w:val="00706F94"/>
    <w:rsid w:val="00710A7B"/>
    <w:rsid w:val="00713A8B"/>
    <w:rsid w:val="007268A1"/>
    <w:rsid w:val="00740837"/>
    <w:rsid w:val="007412DB"/>
    <w:rsid w:val="0074298B"/>
    <w:rsid w:val="00745852"/>
    <w:rsid w:val="00746E61"/>
    <w:rsid w:val="00753D17"/>
    <w:rsid w:val="00760712"/>
    <w:rsid w:val="00764F40"/>
    <w:rsid w:val="007656A5"/>
    <w:rsid w:val="00781732"/>
    <w:rsid w:val="0078231A"/>
    <w:rsid w:val="007B47C5"/>
    <w:rsid w:val="007B5925"/>
    <w:rsid w:val="007C010F"/>
    <w:rsid w:val="007C26EA"/>
    <w:rsid w:val="007E7CE6"/>
    <w:rsid w:val="007F2AAA"/>
    <w:rsid w:val="008002DD"/>
    <w:rsid w:val="00823BCC"/>
    <w:rsid w:val="008424EB"/>
    <w:rsid w:val="00850FD0"/>
    <w:rsid w:val="00853544"/>
    <w:rsid w:val="00861DB3"/>
    <w:rsid w:val="00863CE6"/>
    <w:rsid w:val="00871E5A"/>
    <w:rsid w:val="0088216D"/>
    <w:rsid w:val="00890F3F"/>
    <w:rsid w:val="008A0C4F"/>
    <w:rsid w:val="008D1E6C"/>
    <w:rsid w:val="008E7D5C"/>
    <w:rsid w:val="008F15EF"/>
    <w:rsid w:val="0090185D"/>
    <w:rsid w:val="0091417C"/>
    <w:rsid w:val="00937D0D"/>
    <w:rsid w:val="0094177F"/>
    <w:rsid w:val="00941E1E"/>
    <w:rsid w:val="009471DD"/>
    <w:rsid w:val="00963191"/>
    <w:rsid w:val="00964137"/>
    <w:rsid w:val="0096596C"/>
    <w:rsid w:val="00971F04"/>
    <w:rsid w:val="00982475"/>
    <w:rsid w:val="009B16A7"/>
    <w:rsid w:val="009B5415"/>
    <w:rsid w:val="009E5C24"/>
    <w:rsid w:val="009F39D2"/>
    <w:rsid w:val="00A10EB2"/>
    <w:rsid w:val="00A21F18"/>
    <w:rsid w:val="00A46136"/>
    <w:rsid w:val="00A84680"/>
    <w:rsid w:val="00A84ACE"/>
    <w:rsid w:val="00A96750"/>
    <w:rsid w:val="00AA0494"/>
    <w:rsid w:val="00AC3325"/>
    <w:rsid w:val="00AD2287"/>
    <w:rsid w:val="00AE2988"/>
    <w:rsid w:val="00AF2529"/>
    <w:rsid w:val="00AF6FF1"/>
    <w:rsid w:val="00AF72C3"/>
    <w:rsid w:val="00B15D94"/>
    <w:rsid w:val="00B166F0"/>
    <w:rsid w:val="00B269B0"/>
    <w:rsid w:val="00B42811"/>
    <w:rsid w:val="00B61089"/>
    <w:rsid w:val="00B67AD3"/>
    <w:rsid w:val="00B704FA"/>
    <w:rsid w:val="00B77A43"/>
    <w:rsid w:val="00B81E52"/>
    <w:rsid w:val="00B83D06"/>
    <w:rsid w:val="00B84F60"/>
    <w:rsid w:val="00B92ED4"/>
    <w:rsid w:val="00BA03AE"/>
    <w:rsid w:val="00BA3D67"/>
    <w:rsid w:val="00BC1BB8"/>
    <w:rsid w:val="00BC26A7"/>
    <w:rsid w:val="00BD2401"/>
    <w:rsid w:val="00C216EF"/>
    <w:rsid w:val="00C2351E"/>
    <w:rsid w:val="00C24DE4"/>
    <w:rsid w:val="00C25AEA"/>
    <w:rsid w:val="00C26AB6"/>
    <w:rsid w:val="00C30A03"/>
    <w:rsid w:val="00C436FE"/>
    <w:rsid w:val="00C47904"/>
    <w:rsid w:val="00C76517"/>
    <w:rsid w:val="00C87DB6"/>
    <w:rsid w:val="00C9199E"/>
    <w:rsid w:val="00CA4B0E"/>
    <w:rsid w:val="00CA6A8A"/>
    <w:rsid w:val="00CB19CE"/>
    <w:rsid w:val="00CB4E5E"/>
    <w:rsid w:val="00CB785F"/>
    <w:rsid w:val="00CC1E6C"/>
    <w:rsid w:val="00D03F3D"/>
    <w:rsid w:val="00D24AEC"/>
    <w:rsid w:val="00D26D35"/>
    <w:rsid w:val="00D271E2"/>
    <w:rsid w:val="00D9197B"/>
    <w:rsid w:val="00DA4A52"/>
    <w:rsid w:val="00DA637B"/>
    <w:rsid w:val="00DC51C8"/>
    <w:rsid w:val="00DD04E7"/>
    <w:rsid w:val="00DD38C2"/>
    <w:rsid w:val="00DF29C2"/>
    <w:rsid w:val="00E00EAE"/>
    <w:rsid w:val="00E0376C"/>
    <w:rsid w:val="00E16147"/>
    <w:rsid w:val="00E20FEF"/>
    <w:rsid w:val="00E347B6"/>
    <w:rsid w:val="00E36C1B"/>
    <w:rsid w:val="00E41B10"/>
    <w:rsid w:val="00E804EC"/>
    <w:rsid w:val="00E902F3"/>
    <w:rsid w:val="00EA0DA7"/>
    <w:rsid w:val="00EB3907"/>
    <w:rsid w:val="00EB615C"/>
    <w:rsid w:val="00EC0D98"/>
    <w:rsid w:val="00ED2A6F"/>
    <w:rsid w:val="00ED3952"/>
    <w:rsid w:val="00ED6600"/>
    <w:rsid w:val="00F03084"/>
    <w:rsid w:val="00F12BF1"/>
    <w:rsid w:val="00F133F7"/>
    <w:rsid w:val="00F156B1"/>
    <w:rsid w:val="00F203A0"/>
    <w:rsid w:val="00F4132E"/>
    <w:rsid w:val="00F42730"/>
    <w:rsid w:val="00F427EE"/>
    <w:rsid w:val="00F50D35"/>
    <w:rsid w:val="00F64283"/>
    <w:rsid w:val="00F64FEA"/>
    <w:rsid w:val="00F76ADA"/>
    <w:rsid w:val="00F82C4B"/>
    <w:rsid w:val="00F91D46"/>
    <w:rsid w:val="00F92F7D"/>
    <w:rsid w:val="00F955A1"/>
    <w:rsid w:val="00F97F02"/>
    <w:rsid w:val="00FA1285"/>
    <w:rsid w:val="00FC3A6F"/>
    <w:rsid w:val="00FC6406"/>
    <w:rsid w:val="00FE22E0"/>
    <w:rsid w:val="00FE3584"/>
    <w:rsid w:val="00FF14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BA61D"/>
  <w15:docId w15:val="{D1E26B31-6C74-4079-A2E1-793D1A692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4BE"/>
  </w:style>
  <w:style w:type="paragraph" w:styleId="Heading1">
    <w:name w:val="heading 1"/>
    <w:basedOn w:val="Normal"/>
    <w:next w:val="Normal"/>
    <w:link w:val="Heading1Char"/>
    <w:uiPriority w:val="1"/>
    <w:qFormat/>
    <w:rsid w:val="00F91D46"/>
    <w:pPr>
      <w:autoSpaceDE w:val="0"/>
      <w:autoSpaceDN w:val="0"/>
      <w:adjustRightInd w:val="0"/>
      <w:spacing w:before="138" w:after="0" w:line="240" w:lineRule="auto"/>
      <w:ind w:left="269" w:right="269"/>
      <w:jc w:val="center"/>
      <w:outlineLvl w:val="0"/>
    </w:pPr>
    <w:rPr>
      <w:rFonts w:ascii="Times New Roman" w:hAnsi="Times New Roman" w:cs="Times New Roman"/>
      <w:b/>
      <w:bCs/>
      <w:sz w:val="40"/>
      <w:szCs w:val="40"/>
    </w:rPr>
  </w:style>
  <w:style w:type="paragraph" w:styleId="Heading2">
    <w:name w:val="heading 2"/>
    <w:basedOn w:val="Normal"/>
    <w:next w:val="Normal"/>
    <w:link w:val="Heading2Char"/>
    <w:uiPriority w:val="1"/>
    <w:qFormat/>
    <w:rsid w:val="00F91D46"/>
    <w:pPr>
      <w:autoSpaceDE w:val="0"/>
      <w:autoSpaceDN w:val="0"/>
      <w:adjustRightInd w:val="0"/>
      <w:spacing w:after="0" w:line="240" w:lineRule="auto"/>
      <w:ind w:left="120"/>
      <w:jc w:val="center"/>
      <w:outlineLvl w:val="1"/>
    </w:pPr>
    <w:rPr>
      <w:rFonts w:ascii="Times New Roman" w:hAnsi="Times New Roman" w:cs="Times New Roman"/>
      <w:b/>
      <w:bCs/>
      <w:sz w:val="36"/>
      <w:szCs w:val="36"/>
    </w:rPr>
  </w:style>
  <w:style w:type="paragraph" w:styleId="Heading3">
    <w:name w:val="heading 3"/>
    <w:basedOn w:val="Normal"/>
    <w:next w:val="Normal"/>
    <w:link w:val="Heading3Char"/>
    <w:uiPriority w:val="1"/>
    <w:qFormat/>
    <w:rsid w:val="00F91D46"/>
    <w:pPr>
      <w:autoSpaceDE w:val="0"/>
      <w:autoSpaceDN w:val="0"/>
      <w:adjustRightInd w:val="0"/>
      <w:spacing w:after="0" w:line="240" w:lineRule="auto"/>
      <w:ind w:left="269" w:right="3250"/>
      <w:jc w:val="center"/>
      <w:outlineLvl w:val="2"/>
    </w:pPr>
    <w:rPr>
      <w:rFonts w:ascii="Times New Roman" w:hAnsi="Times New Roman" w:cs="Times New Roman"/>
      <w:b/>
      <w:bCs/>
      <w:sz w:val="28"/>
      <w:szCs w:val="28"/>
    </w:rPr>
  </w:style>
  <w:style w:type="paragraph" w:styleId="Heading4">
    <w:name w:val="heading 4"/>
    <w:basedOn w:val="Normal"/>
    <w:next w:val="Normal"/>
    <w:link w:val="Heading4Char"/>
    <w:uiPriority w:val="1"/>
    <w:qFormat/>
    <w:rsid w:val="00F91D46"/>
    <w:pPr>
      <w:autoSpaceDE w:val="0"/>
      <w:autoSpaceDN w:val="0"/>
      <w:adjustRightInd w:val="0"/>
      <w:spacing w:after="0" w:line="240" w:lineRule="auto"/>
      <w:outlineLvl w:val="3"/>
    </w:pPr>
    <w:rPr>
      <w:rFonts w:ascii="Times New Roman" w:hAnsi="Times New Roman" w:cs="Times New Roman"/>
      <w:b/>
      <w:bCs/>
      <w:sz w:val="28"/>
      <w:szCs w:val="28"/>
    </w:rPr>
  </w:style>
  <w:style w:type="paragraph" w:styleId="Heading5">
    <w:name w:val="heading 5"/>
    <w:basedOn w:val="Normal"/>
    <w:next w:val="Normal"/>
    <w:link w:val="Heading5Char"/>
    <w:uiPriority w:val="1"/>
    <w:qFormat/>
    <w:rsid w:val="00F91D46"/>
    <w:pPr>
      <w:autoSpaceDE w:val="0"/>
      <w:autoSpaceDN w:val="0"/>
      <w:adjustRightInd w:val="0"/>
      <w:spacing w:before="153" w:after="0" w:line="240" w:lineRule="auto"/>
      <w:ind w:left="972" w:hanging="426"/>
      <w:outlineLvl w:val="4"/>
    </w:pPr>
    <w:rPr>
      <w:rFonts w:ascii="Times New Roman" w:hAnsi="Times New Roman" w:cs="Times New Roman"/>
      <w:b/>
      <w:bCs/>
      <w:sz w:val="24"/>
      <w:szCs w:val="24"/>
    </w:rPr>
  </w:style>
  <w:style w:type="paragraph" w:styleId="Heading6">
    <w:name w:val="heading 6"/>
    <w:basedOn w:val="Normal"/>
    <w:next w:val="Normal"/>
    <w:link w:val="Heading6Char"/>
    <w:uiPriority w:val="1"/>
    <w:qFormat/>
    <w:rsid w:val="00F91D46"/>
    <w:pPr>
      <w:autoSpaceDE w:val="0"/>
      <w:autoSpaceDN w:val="0"/>
      <w:adjustRightInd w:val="0"/>
      <w:spacing w:after="0" w:line="240" w:lineRule="auto"/>
      <w:ind w:left="686" w:hanging="567"/>
      <w:jc w:val="both"/>
      <w:outlineLvl w:val="5"/>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91D46"/>
    <w:rPr>
      <w:rFonts w:ascii="Times New Roman" w:hAnsi="Times New Roman" w:cs="Times New Roman"/>
      <w:b/>
      <w:bCs/>
      <w:sz w:val="40"/>
      <w:szCs w:val="40"/>
    </w:rPr>
  </w:style>
  <w:style w:type="character" w:customStyle="1" w:styleId="Heading2Char">
    <w:name w:val="Heading 2 Char"/>
    <w:basedOn w:val="DefaultParagraphFont"/>
    <w:link w:val="Heading2"/>
    <w:uiPriority w:val="1"/>
    <w:rsid w:val="00F91D46"/>
    <w:rPr>
      <w:rFonts w:ascii="Times New Roman" w:hAnsi="Times New Roman" w:cs="Times New Roman"/>
      <w:b/>
      <w:bCs/>
      <w:sz w:val="36"/>
      <w:szCs w:val="36"/>
    </w:rPr>
  </w:style>
  <w:style w:type="character" w:customStyle="1" w:styleId="Heading3Char">
    <w:name w:val="Heading 3 Char"/>
    <w:basedOn w:val="DefaultParagraphFont"/>
    <w:link w:val="Heading3"/>
    <w:uiPriority w:val="1"/>
    <w:rsid w:val="00F91D46"/>
    <w:rPr>
      <w:rFonts w:ascii="Times New Roman" w:hAnsi="Times New Roman" w:cs="Times New Roman"/>
      <w:b/>
      <w:bCs/>
      <w:sz w:val="28"/>
      <w:szCs w:val="28"/>
    </w:rPr>
  </w:style>
  <w:style w:type="character" w:customStyle="1" w:styleId="Heading4Char">
    <w:name w:val="Heading 4 Char"/>
    <w:basedOn w:val="DefaultParagraphFont"/>
    <w:link w:val="Heading4"/>
    <w:uiPriority w:val="1"/>
    <w:rsid w:val="00F91D46"/>
    <w:rPr>
      <w:rFonts w:ascii="Times New Roman" w:hAnsi="Times New Roman" w:cs="Times New Roman"/>
      <w:b/>
      <w:bCs/>
      <w:sz w:val="28"/>
      <w:szCs w:val="28"/>
    </w:rPr>
  </w:style>
  <w:style w:type="character" w:customStyle="1" w:styleId="Heading5Char">
    <w:name w:val="Heading 5 Char"/>
    <w:basedOn w:val="DefaultParagraphFont"/>
    <w:link w:val="Heading5"/>
    <w:uiPriority w:val="1"/>
    <w:rsid w:val="00F91D46"/>
    <w:rPr>
      <w:rFonts w:ascii="Times New Roman" w:hAnsi="Times New Roman" w:cs="Times New Roman"/>
      <w:b/>
      <w:bCs/>
      <w:sz w:val="24"/>
      <w:szCs w:val="24"/>
    </w:rPr>
  </w:style>
  <w:style w:type="character" w:customStyle="1" w:styleId="Heading6Char">
    <w:name w:val="Heading 6 Char"/>
    <w:basedOn w:val="DefaultParagraphFont"/>
    <w:link w:val="Heading6"/>
    <w:uiPriority w:val="1"/>
    <w:rsid w:val="00F91D46"/>
    <w:rPr>
      <w:rFonts w:ascii="Times New Roman" w:hAnsi="Times New Roman" w:cs="Times New Roman"/>
      <w:b/>
      <w:bCs/>
      <w:sz w:val="24"/>
      <w:szCs w:val="24"/>
    </w:rPr>
  </w:style>
  <w:style w:type="paragraph" w:styleId="BodyText">
    <w:name w:val="Body Text"/>
    <w:basedOn w:val="Normal"/>
    <w:link w:val="BodyTextChar"/>
    <w:uiPriority w:val="1"/>
    <w:qFormat/>
    <w:rsid w:val="00F91D46"/>
    <w:pPr>
      <w:autoSpaceDE w:val="0"/>
      <w:autoSpaceDN w:val="0"/>
      <w:adjustRightInd w:val="0"/>
      <w:spacing w:after="0" w:line="24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1"/>
    <w:rsid w:val="00F91D46"/>
    <w:rPr>
      <w:rFonts w:ascii="Times New Roman" w:hAnsi="Times New Roman" w:cs="Times New Roman"/>
      <w:sz w:val="24"/>
      <w:szCs w:val="24"/>
    </w:rPr>
  </w:style>
  <w:style w:type="paragraph" w:styleId="Title">
    <w:name w:val="Title"/>
    <w:basedOn w:val="Normal"/>
    <w:next w:val="Normal"/>
    <w:link w:val="TitleChar"/>
    <w:uiPriority w:val="1"/>
    <w:qFormat/>
    <w:rsid w:val="00F91D46"/>
    <w:pPr>
      <w:autoSpaceDE w:val="0"/>
      <w:autoSpaceDN w:val="0"/>
      <w:adjustRightInd w:val="0"/>
      <w:spacing w:after="0" w:line="240" w:lineRule="auto"/>
      <w:ind w:left="269" w:right="269"/>
      <w:jc w:val="center"/>
    </w:pPr>
    <w:rPr>
      <w:rFonts w:ascii="Times New Roman" w:hAnsi="Times New Roman" w:cs="Times New Roman"/>
      <w:b/>
      <w:bCs/>
      <w:sz w:val="56"/>
      <w:szCs w:val="56"/>
    </w:rPr>
  </w:style>
  <w:style w:type="character" w:customStyle="1" w:styleId="TitleChar">
    <w:name w:val="Title Char"/>
    <w:basedOn w:val="DefaultParagraphFont"/>
    <w:link w:val="Title"/>
    <w:uiPriority w:val="10"/>
    <w:rsid w:val="00F91D46"/>
    <w:rPr>
      <w:rFonts w:ascii="Times New Roman" w:hAnsi="Times New Roman" w:cs="Times New Roman"/>
      <w:b/>
      <w:bCs/>
      <w:sz w:val="56"/>
      <w:szCs w:val="56"/>
    </w:rPr>
  </w:style>
  <w:style w:type="paragraph" w:styleId="ListParagraph">
    <w:name w:val="List Paragraph"/>
    <w:basedOn w:val="Normal"/>
    <w:uiPriority w:val="34"/>
    <w:qFormat/>
    <w:rsid w:val="00F91D46"/>
    <w:pPr>
      <w:autoSpaceDE w:val="0"/>
      <w:autoSpaceDN w:val="0"/>
      <w:adjustRightInd w:val="0"/>
      <w:spacing w:after="0" w:line="240" w:lineRule="auto"/>
      <w:ind w:left="686" w:hanging="567"/>
      <w:jc w:val="both"/>
    </w:pPr>
    <w:rPr>
      <w:rFonts w:ascii="Times New Roman" w:hAnsi="Times New Roman" w:cs="Times New Roman"/>
      <w:sz w:val="24"/>
      <w:szCs w:val="24"/>
    </w:rPr>
  </w:style>
  <w:style w:type="paragraph" w:customStyle="1" w:styleId="TableParagraph">
    <w:name w:val="Table Paragraph"/>
    <w:basedOn w:val="Normal"/>
    <w:uiPriority w:val="1"/>
    <w:qFormat/>
    <w:rsid w:val="00F91D46"/>
    <w:pPr>
      <w:autoSpaceDE w:val="0"/>
      <w:autoSpaceDN w:val="0"/>
      <w:adjustRightInd w:val="0"/>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B610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089"/>
  </w:style>
  <w:style w:type="paragraph" w:styleId="Footer">
    <w:name w:val="footer"/>
    <w:basedOn w:val="Normal"/>
    <w:link w:val="FooterChar"/>
    <w:uiPriority w:val="99"/>
    <w:unhideWhenUsed/>
    <w:rsid w:val="00B610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089"/>
  </w:style>
  <w:style w:type="paragraph" w:customStyle="1" w:styleId="Default">
    <w:name w:val="Default"/>
    <w:rsid w:val="00FC6406"/>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740837"/>
    <w:rPr>
      <w:color w:val="0563C1" w:themeColor="hyperlink"/>
      <w:u w:val="single"/>
    </w:rPr>
  </w:style>
  <w:style w:type="table" w:customStyle="1" w:styleId="TableGrid1">
    <w:name w:val="Table Grid1"/>
    <w:basedOn w:val="TableNormal"/>
    <w:next w:val="TableGrid"/>
    <w:uiPriority w:val="39"/>
    <w:rsid w:val="00740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40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8" Type="http://schemas.openxmlformats.org/officeDocument/2006/relationships/image" Target="media/image20.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image" Target="media/image1.emf"/><Relationship Id="rId12" Type="http://schemas.openxmlformats.org/officeDocument/2006/relationships/image" Target="media/image10.emf"/><Relationship Id="rId17" Type="http://schemas.openxmlformats.org/officeDocument/2006/relationships/oleObject" Target="embeddings/oleObject6.bin"/><Relationship Id="rId25" Type="http://schemas.openxmlformats.org/officeDocument/2006/relationships/footer" Target="footer1.xml"/><Relationship Id="rId2" Type="http://schemas.openxmlformats.org/officeDocument/2006/relationships/styles" Target="styles.xml"/><Relationship Id="rId20"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header" Target="header1.xml"/><Relationship Id="rId5" Type="http://schemas.openxmlformats.org/officeDocument/2006/relationships/footnotes" Target="footnotes.xml"/><Relationship Id="rId23" Type="http://schemas.openxmlformats.org/officeDocument/2006/relationships/hyperlink" Target="https://en.wikipedia.org/wiki/APA_style" TargetMode="External"/><Relationship Id="rId10" Type="http://schemas.openxmlformats.org/officeDocument/2006/relationships/oleObject" Target="embeddings/oleObject3.bin"/><Relationship Id="rId19"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oleObject" Target="embeddings/oleObject2.bin"/><Relationship Id="rId22" Type="http://schemas.openxmlformats.org/officeDocument/2006/relationships/hyperlink" Target="https://apastyle.apa.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23</Pages>
  <Words>2178</Words>
  <Characters>12415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Ayesha Mushtaq</dc:creator>
  <cp:keywords/>
  <dc:description/>
  <cp:lastModifiedBy>Ayesha Mushtaq</cp:lastModifiedBy>
  <cp:revision>14</cp:revision>
  <cp:lastPrinted>2022-11-24T18:14:00Z</cp:lastPrinted>
  <dcterms:created xsi:type="dcterms:W3CDTF">2022-12-02T09:07:00Z</dcterms:created>
  <dcterms:modified xsi:type="dcterms:W3CDTF">2023-12-01T14:58:00Z</dcterms:modified>
</cp:coreProperties>
</file>